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CED" w:rsidRDefault="000517BE" w:rsidP="000517BE">
      <w:pPr>
        <w:pStyle w:val="1"/>
        <w:widowControl/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субъектам малого и среднего предпринимательства </w:t>
      </w:r>
      <w:proofErr w:type="spellStart"/>
      <w:r w:rsidR="000E2CFF">
        <w:rPr>
          <w:b/>
          <w:sz w:val="28"/>
          <w:szCs w:val="28"/>
        </w:rPr>
        <w:t>Ардатовского</w:t>
      </w:r>
      <w:proofErr w:type="spellEnd"/>
      <w:r w:rsidR="000E2CFF">
        <w:rPr>
          <w:b/>
          <w:sz w:val="28"/>
          <w:szCs w:val="28"/>
        </w:rPr>
        <w:t xml:space="preserve"> муниципального района</w:t>
      </w:r>
      <w:bookmarkStart w:id="0" w:name="_GoBack"/>
      <w:bookmarkEnd w:id="0"/>
    </w:p>
    <w:p w:rsidR="000517BE" w:rsidRDefault="000517BE" w:rsidP="00136CED">
      <w:pPr>
        <w:pStyle w:val="1"/>
        <w:widowControl/>
        <w:tabs>
          <w:tab w:val="left" w:pos="0"/>
        </w:tabs>
        <w:jc w:val="both"/>
        <w:rPr>
          <w:b/>
          <w:sz w:val="28"/>
          <w:szCs w:val="28"/>
        </w:rPr>
      </w:pPr>
    </w:p>
    <w:p w:rsidR="00800946" w:rsidRDefault="004E75C0" w:rsidP="006A4F4E">
      <w:pPr>
        <w:autoSpaceDE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</w:t>
      </w:r>
      <w:r w:rsidR="006A4F4E">
        <w:rPr>
          <w:sz w:val="28"/>
          <w:szCs w:val="28"/>
          <w:lang w:eastAsia="ru-RU"/>
        </w:rPr>
        <w:t xml:space="preserve">Администрация </w:t>
      </w:r>
      <w:proofErr w:type="spellStart"/>
      <w:r w:rsidR="006A4F4E">
        <w:rPr>
          <w:sz w:val="28"/>
          <w:szCs w:val="28"/>
          <w:lang w:eastAsia="ru-RU"/>
        </w:rPr>
        <w:t>Ардатовского</w:t>
      </w:r>
      <w:proofErr w:type="spellEnd"/>
      <w:r w:rsidR="006A4F4E">
        <w:rPr>
          <w:sz w:val="28"/>
          <w:szCs w:val="28"/>
          <w:lang w:eastAsia="ru-RU"/>
        </w:rPr>
        <w:t xml:space="preserve"> муниципального района доводит до сведения </w:t>
      </w:r>
      <w:r w:rsidR="006A4F4E" w:rsidRPr="006A4F4E">
        <w:rPr>
          <w:sz w:val="28"/>
          <w:szCs w:val="28"/>
        </w:rPr>
        <w:t>субъект</w:t>
      </w:r>
      <w:r w:rsidR="006A4F4E" w:rsidRPr="006A4F4E">
        <w:rPr>
          <w:sz w:val="28"/>
          <w:szCs w:val="28"/>
        </w:rPr>
        <w:t>ов</w:t>
      </w:r>
      <w:r w:rsidR="006A4F4E" w:rsidRPr="006A4F4E">
        <w:rPr>
          <w:sz w:val="28"/>
          <w:szCs w:val="28"/>
        </w:rPr>
        <w:t xml:space="preserve"> малого и среднего предпринимательства </w:t>
      </w:r>
      <w:r w:rsidR="006A4F4E" w:rsidRPr="006A4F4E">
        <w:rPr>
          <w:sz w:val="28"/>
          <w:szCs w:val="28"/>
        </w:rPr>
        <w:t>района</w:t>
      </w:r>
      <w:r w:rsidR="006A4F4E">
        <w:rPr>
          <w:b/>
          <w:sz w:val="28"/>
          <w:szCs w:val="28"/>
        </w:rPr>
        <w:t xml:space="preserve"> </w:t>
      </w:r>
      <w:r w:rsidR="006A4F4E" w:rsidRPr="006A4F4E">
        <w:rPr>
          <w:sz w:val="28"/>
          <w:szCs w:val="28"/>
        </w:rPr>
        <w:t>об оказании г</w:t>
      </w:r>
      <w:r w:rsidR="006A4F4E" w:rsidRPr="006A4F4E">
        <w:rPr>
          <w:sz w:val="28"/>
          <w:szCs w:val="28"/>
          <w:lang w:eastAsia="ru-RU"/>
        </w:rPr>
        <w:t xml:space="preserve">осударственной поддержки в виде предоставления </w:t>
      </w:r>
      <w:proofErr w:type="spellStart"/>
      <w:r w:rsidR="006A4F4E" w:rsidRPr="006A4F4E">
        <w:rPr>
          <w:sz w:val="28"/>
          <w:szCs w:val="28"/>
          <w:lang w:eastAsia="ru-RU"/>
        </w:rPr>
        <w:t>микрозаймов</w:t>
      </w:r>
      <w:proofErr w:type="spellEnd"/>
      <w:r w:rsidR="006A4F4E">
        <w:rPr>
          <w:sz w:val="28"/>
          <w:szCs w:val="28"/>
          <w:lang w:eastAsia="ru-RU"/>
        </w:rPr>
        <w:t>, которую</w:t>
      </w:r>
      <w:r w:rsidR="006A4F4E" w:rsidRPr="006A4F4E">
        <w:rPr>
          <w:sz w:val="28"/>
          <w:szCs w:val="28"/>
          <w:lang w:eastAsia="ru-RU"/>
        </w:rPr>
        <w:t xml:space="preserve"> предоставляет НО «Фонд поддержки предпринимательства Республики Мордовия»</w:t>
      </w:r>
      <w:r w:rsidR="006A4F4E">
        <w:rPr>
          <w:sz w:val="28"/>
          <w:szCs w:val="28"/>
          <w:lang w:eastAsia="ru-RU"/>
        </w:rPr>
        <w:t>.</w:t>
      </w:r>
      <w:r w:rsidR="00800946">
        <w:rPr>
          <w:sz w:val="28"/>
          <w:szCs w:val="28"/>
          <w:lang w:eastAsia="ru-RU"/>
        </w:rPr>
        <w:t xml:space="preserve"> С 23.12.2015г. были внесены изменения в Правила предоставления </w:t>
      </w:r>
      <w:proofErr w:type="spellStart"/>
      <w:r w:rsidR="00800946">
        <w:rPr>
          <w:sz w:val="28"/>
          <w:szCs w:val="28"/>
          <w:lang w:eastAsia="ru-RU"/>
        </w:rPr>
        <w:t>микрозаймов</w:t>
      </w:r>
      <w:proofErr w:type="spellEnd"/>
      <w:r w:rsidR="00800946">
        <w:rPr>
          <w:sz w:val="28"/>
          <w:szCs w:val="28"/>
          <w:lang w:eastAsia="ru-RU"/>
        </w:rPr>
        <w:t xml:space="preserve"> и перечень документов на получение </w:t>
      </w:r>
      <w:proofErr w:type="spellStart"/>
      <w:r w:rsidR="00800946">
        <w:rPr>
          <w:sz w:val="28"/>
          <w:szCs w:val="28"/>
          <w:lang w:eastAsia="ru-RU"/>
        </w:rPr>
        <w:t>микрозайма</w:t>
      </w:r>
      <w:proofErr w:type="spellEnd"/>
      <w:r w:rsidR="00800946">
        <w:rPr>
          <w:sz w:val="28"/>
          <w:szCs w:val="28"/>
          <w:lang w:eastAsia="ru-RU"/>
        </w:rPr>
        <w:t>.</w:t>
      </w:r>
    </w:p>
    <w:p w:rsidR="004E75C0" w:rsidRDefault="004E75C0" w:rsidP="006A4F4E">
      <w:pPr>
        <w:autoSpaceDE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</w:t>
      </w:r>
      <w:r w:rsidR="00800946" w:rsidRPr="006A4F4E">
        <w:rPr>
          <w:sz w:val="28"/>
          <w:szCs w:val="28"/>
          <w:lang w:eastAsia="ru-RU"/>
        </w:rPr>
        <w:t>НО «Фонд поддержки предпринимательства Республики Мордовия»</w:t>
      </w:r>
      <w:r w:rsidR="00800946">
        <w:rPr>
          <w:sz w:val="28"/>
          <w:szCs w:val="28"/>
          <w:lang w:eastAsia="ru-RU"/>
        </w:rPr>
        <w:t xml:space="preserve"> находится по адресу: </w:t>
      </w:r>
      <w:proofErr w:type="spellStart"/>
      <w:r w:rsidR="00800946">
        <w:rPr>
          <w:sz w:val="28"/>
          <w:szCs w:val="28"/>
          <w:lang w:eastAsia="ru-RU"/>
        </w:rPr>
        <w:t>г</w:t>
      </w:r>
      <w:proofErr w:type="gramStart"/>
      <w:r w:rsidR="00800946">
        <w:rPr>
          <w:sz w:val="28"/>
          <w:szCs w:val="28"/>
          <w:lang w:eastAsia="ru-RU"/>
        </w:rPr>
        <w:t>.С</w:t>
      </w:r>
      <w:proofErr w:type="gramEnd"/>
      <w:r w:rsidR="00800946">
        <w:rPr>
          <w:sz w:val="28"/>
          <w:szCs w:val="28"/>
          <w:lang w:eastAsia="ru-RU"/>
        </w:rPr>
        <w:t>аранск</w:t>
      </w:r>
      <w:proofErr w:type="spellEnd"/>
      <w:r w:rsidR="00800946">
        <w:rPr>
          <w:sz w:val="28"/>
          <w:szCs w:val="28"/>
          <w:lang w:eastAsia="ru-RU"/>
        </w:rPr>
        <w:t>,</w:t>
      </w:r>
      <w:r w:rsidR="00FC1F1D">
        <w:rPr>
          <w:sz w:val="28"/>
          <w:szCs w:val="28"/>
          <w:lang w:eastAsia="ru-RU"/>
        </w:rPr>
        <w:t xml:space="preserve"> </w:t>
      </w:r>
      <w:proofErr w:type="spellStart"/>
      <w:r w:rsidR="00800946">
        <w:rPr>
          <w:sz w:val="28"/>
          <w:szCs w:val="28"/>
          <w:lang w:eastAsia="ru-RU"/>
        </w:rPr>
        <w:t>ул.Коммунистическая</w:t>
      </w:r>
      <w:proofErr w:type="spellEnd"/>
      <w:r w:rsidR="00800946">
        <w:rPr>
          <w:sz w:val="28"/>
          <w:szCs w:val="28"/>
          <w:lang w:eastAsia="ru-RU"/>
        </w:rPr>
        <w:t xml:space="preserve">, д.13. </w:t>
      </w:r>
      <w:r>
        <w:rPr>
          <w:sz w:val="28"/>
          <w:szCs w:val="28"/>
          <w:lang w:eastAsia="ru-RU"/>
        </w:rPr>
        <w:t xml:space="preserve">Директор-Якушкин Юрий Владимирович. </w:t>
      </w:r>
      <w:r w:rsidR="00800946">
        <w:rPr>
          <w:sz w:val="28"/>
          <w:szCs w:val="28"/>
          <w:lang w:eastAsia="ru-RU"/>
        </w:rPr>
        <w:t>Время работы</w:t>
      </w:r>
      <w:r>
        <w:rPr>
          <w:sz w:val="28"/>
          <w:szCs w:val="28"/>
          <w:lang w:eastAsia="ru-RU"/>
        </w:rPr>
        <w:t xml:space="preserve"> организации</w:t>
      </w:r>
      <w:r w:rsidR="00800946">
        <w:rPr>
          <w:sz w:val="28"/>
          <w:szCs w:val="28"/>
          <w:lang w:eastAsia="ru-RU"/>
        </w:rPr>
        <w:t xml:space="preserve">: с 09.00 до 18.00 (понедельник-пятница). Перерыв: 13.00-14.00. </w:t>
      </w:r>
    </w:p>
    <w:p w:rsidR="00C32BB3" w:rsidRDefault="004E75C0" w:rsidP="006A4F4E">
      <w:pPr>
        <w:autoSpaceDE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За информацией обращаться по указанным телефонам</w:t>
      </w:r>
      <w:r w:rsidR="00800946">
        <w:rPr>
          <w:sz w:val="28"/>
          <w:szCs w:val="28"/>
          <w:lang w:eastAsia="ru-RU"/>
        </w:rPr>
        <w:t>: 8(8342) 23-26-77.  Телефоны: бухгалтерии:8(8342) 23-37-28; юридического отдела:8(8342) 24-14-34; отдела по работе с залоговым имуществом: 8(8342) 24-23-77.</w:t>
      </w:r>
    </w:p>
    <w:p w:rsidR="00800946" w:rsidRDefault="00800946" w:rsidP="006A4F4E">
      <w:pPr>
        <w:autoSpaceDE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val="en-US" w:eastAsia="ru-RU"/>
        </w:rPr>
        <w:t>E</w:t>
      </w:r>
      <w:r w:rsidRPr="00800946">
        <w:rPr>
          <w:sz w:val="28"/>
          <w:szCs w:val="28"/>
          <w:lang w:eastAsia="ru-RU"/>
        </w:rPr>
        <w:t>-</w:t>
      </w:r>
      <w:r>
        <w:rPr>
          <w:sz w:val="28"/>
          <w:szCs w:val="28"/>
          <w:lang w:val="en-US" w:eastAsia="ru-RU"/>
        </w:rPr>
        <w:t>mail</w:t>
      </w:r>
      <w:r w:rsidRPr="00800946">
        <w:rPr>
          <w:sz w:val="28"/>
          <w:szCs w:val="28"/>
          <w:lang w:eastAsia="ru-RU"/>
        </w:rPr>
        <w:t>:</w:t>
      </w:r>
      <w:proofErr w:type="spellStart"/>
      <w:r>
        <w:rPr>
          <w:sz w:val="28"/>
          <w:szCs w:val="28"/>
          <w:lang w:val="en-US" w:eastAsia="ru-RU"/>
        </w:rPr>
        <w:t>mikrozaim</w:t>
      </w:r>
      <w:proofErr w:type="spellEnd"/>
      <w:r w:rsidRPr="00800946">
        <w:rPr>
          <w:sz w:val="28"/>
          <w:szCs w:val="28"/>
          <w:lang w:eastAsia="ru-RU"/>
        </w:rPr>
        <w:t>@</w:t>
      </w:r>
      <w:r>
        <w:rPr>
          <w:sz w:val="28"/>
          <w:szCs w:val="28"/>
          <w:lang w:val="en-US" w:eastAsia="ru-RU"/>
        </w:rPr>
        <w:t>mail</w:t>
      </w:r>
      <w:r w:rsidRPr="00800946">
        <w:rPr>
          <w:sz w:val="28"/>
          <w:szCs w:val="28"/>
          <w:lang w:eastAsia="ru-RU"/>
        </w:rPr>
        <w:t>.</w:t>
      </w:r>
      <w:proofErr w:type="spellStart"/>
      <w:r>
        <w:rPr>
          <w:sz w:val="28"/>
          <w:szCs w:val="28"/>
          <w:lang w:val="en-US" w:eastAsia="ru-RU"/>
        </w:rPr>
        <w:t>ru</w:t>
      </w:r>
      <w:proofErr w:type="spellEnd"/>
      <w:r w:rsidRPr="00800946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– Общая почта.</w:t>
      </w:r>
    </w:p>
    <w:p w:rsidR="004E75C0" w:rsidRDefault="004E75C0" w:rsidP="004E75C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В целом по району за 2015 год </w:t>
      </w:r>
      <w:r w:rsidR="00FC1F1D">
        <w:rPr>
          <w:sz w:val="28"/>
          <w:szCs w:val="28"/>
        </w:rPr>
        <w:t xml:space="preserve">фондом </w:t>
      </w:r>
      <w:r>
        <w:rPr>
          <w:sz w:val="28"/>
          <w:szCs w:val="28"/>
        </w:rPr>
        <w:t xml:space="preserve">предоставлено </w:t>
      </w:r>
      <w:proofErr w:type="spellStart"/>
      <w:r>
        <w:rPr>
          <w:sz w:val="28"/>
          <w:szCs w:val="28"/>
        </w:rPr>
        <w:t>микрозаймов</w:t>
      </w:r>
      <w:proofErr w:type="spellEnd"/>
      <w:r>
        <w:rPr>
          <w:sz w:val="28"/>
          <w:szCs w:val="28"/>
        </w:rPr>
        <w:t xml:space="preserve"> 11индивидуальным предпринимателям и 3 юридическим лицам  на сумму13,050млн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 </w:t>
      </w:r>
      <w:r w:rsidR="00FC1F1D">
        <w:rPr>
          <w:sz w:val="28"/>
          <w:szCs w:val="28"/>
        </w:rPr>
        <w:t>по состоянию на 15.02.</w:t>
      </w:r>
      <w:r>
        <w:rPr>
          <w:sz w:val="28"/>
          <w:szCs w:val="28"/>
        </w:rPr>
        <w:t>2016 год</w:t>
      </w:r>
      <w:r w:rsidR="00FC1F1D">
        <w:rPr>
          <w:sz w:val="28"/>
          <w:szCs w:val="28"/>
        </w:rPr>
        <w:t>а</w:t>
      </w:r>
      <w:r>
        <w:rPr>
          <w:sz w:val="28"/>
          <w:szCs w:val="28"/>
        </w:rPr>
        <w:t xml:space="preserve"> оказана поддержка 3индивидуальным предпринимателям муниципального района.</w:t>
      </w:r>
    </w:p>
    <w:p w:rsidR="000517BE" w:rsidRPr="00AD6836" w:rsidRDefault="000517BE" w:rsidP="00136CED">
      <w:pPr>
        <w:autoSpaceDE w:val="0"/>
        <w:jc w:val="center"/>
        <w:rPr>
          <w:szCs w:val="20"/>
          <w:lang w:eastAsia="ru-RU"/>
        </w:rPr>
      </w:pPr>
    </w:p>
    <w:p w:rsidR="00136CED" w:rsidRPr="00523CDE" w:rsidRDefault="00136CED" w:rsidP="00136CED">
      <w:pPr>
        <w:autoSpaceDE w:val="0"/>
        <w:jc w:val="center"/>
        <w:rPr>
          <w:b/>
          <w:sz w:val="28"/>
          <w:szCs w:val="28"/>
        </w:rPr>
      </w:pPr>
      <w:r w:rsidRPr="00523CDE">
        <w:rPr>
          <w:b/>
          <w:sz w:val="28"/>
          <w:szCs w:val="28"/>
        </w:rPr>
        <w:t>ПРАВИЛА</w:t>
      </w:r>
    </w:p>
    <w:p w:rsidR="00136CED" w:rsidRPr="00523CDE" w:rsidRDefault="00C32BB3" w:rsidP="00136CED">
      <w:pPr>
        <w:autoSpaceDE w:val="0"/>
        <w:jc w:val="center"/>
        <w:rPr>
          <w:b/>
          <w:sz w:val="28"/>
          <w:szCs w:val="28"/>
        </w:rPr>
      </w:pPr>
      <w:r w:rsidRPr="00523CDE">
        <w:rPr>
          <w:b/>
          <w:sz w:val="28"/>
          <w:szCs w:val="28"/>
        </w:rPr>
        <w:t>ПРЕДОСТАВЛЕНИЯ МИКРОЗАЙМОВ</w:t>
      </w:r>
    </w:p>
    <w:p w:rsidR="00056A11" w:rsidRPr="00523CDE" w:rsidRDefault="00C32BB3" w:rsidP="00136CED">
      <w:pPr>
        <w:autoSpaceDE w:val="0"/>
        <w:jc w:val="center"/>
        <w:rPr>
          <w:b/>
          <w:sz w:val="28"/>
          <w:szCs w:val="28"/>
        </w:rPr>
      </w:pPr>
      <w:r w:rsidRPr="00523CDE">
        <w:rPr>
          <w:b/>
          <w:sz w:val="28"/>
          <w:szCs w:val="28"/>
        </w:rPr>
        <w:t>СУБЪЕКТАМ МАЛОГО И СРЕДНЕГО ПРЕДПРИНИМАТЕЛЬСТВА</w:t>
      </w:r>
    </w:p>
    <w:p w:rsidR="00136CED" w:rsidRPr="00523CDE" w:rsidRDefault="00D623B9" w:rsidP="00136CED">
      <w:pPr>
        <w:autoSpaceDE w:val="0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МИКРОФИНАНСОВОЙ ОРГАНИЗАЦИИ</w:t>
      </w:r>
      <w:r w:rsidR="00523CDE" w:rsidRPr="00523CDE">
        <w:rPr>
          <w:b/>
          <w:sz w:val="28"/>
          <w:szCs w:val="28"/>
        </w:rPr>
        <w:t xml:space="preserve"> </w:t>
      </w:r>
      <w:r w:rsidR="00523CDE">
        <w:rPr>
          <w:b/>
          <w:sz w:val="28"/>
          <w:szCs w:val="28"/>
        </w:rPr>
        <w:t>ФОНД</w:t>
      </w:r>
      <w:r w:rsidR="00523CDE" w:rsidRPr="00523CDE">
        <w:rPr>
          <w:b/>
          <w:sz w:val="28"/>
          <w:szCs w:val="28"/>
        </w:rPr>
        <w:t xml:space="preserve"> ПОДДЕРЖКИ ПРЕДПРИНИМАТЕЛЬСТВА РЕСПУБЛИКИ </w:t>
      </w:r>
      <w:r w:rsidR="00C32BB3" w:rsidRPr="00523CDE">
        <w:rPr>
          <w:b/>
          <w:sz w:val="28"/>
          <w:szCs w:val="28"/>
        </w:rPr>
        <w:t xml:space="preserve">МОРДОВИЯ </w:t>
      </w:r>
    </w:p>
    <w:p w:rsidR="00C32BB3" w:rsidRPr="00523CDE" w:rsidRDefault="00C32BB3" w:rsidP="00136CED">
      <w:pPr>
        <w:autoSpaceDE w:val="0"/>
        <w:jc w:val="center"/>
        <w:rPr>
          <w:b/>
          <w:sz w:val="28"/>
          <w:szCs w:val="28"/>
        </w:rPr>
      </w:pPr>
    </w:p>
    <w:p w:rsidR="00056A11" w:rsidRPr="00056A11" w:rsidRDefault="00056A11" w:rsidP="00D65545">
      <w:pPr>
        <w:autoSpaceDE w:val="0"/>
        <w:rPr>
          <w:b/>
        </w:rPr>
      </w:pPr>
    </w:p>
    <w:p w:rsidR="00136CED" w:rsidRPr="00056A11" w:rsidRDefault="00136CED" w:rsidP="00136CED">
      <w:pPr>
        <w:autoSpaceDE w:val="0"/>
        <w:jc w:val="center"/>
        <w:rPr>
          <w:b/>
        </w:rPr>
      </w:pPr>
      <w:r w:rsidRPr="00056A11">
        <w:rPr>
          <w:b/>
        </w:rPr>
        <w:t>1. ОБЩИЕ ПОЛОЖЕНИЯ</w:t>
      </w:r>
    </w:p>
    <w:p w:rsidR="00136CED" w:rsidRPr="00056A11" w:rsidRDefault="00136CED" w:rsidP="00136CED">
      <w:pPr>
        <w:autoSpaceDE w:val="0"/>
        <w:ind w:firstLine="540"/>
        <w:jc w:val="both"/>
      </w:pPr>
    </w:p>
    <w:p w:rsidR="00136CED" w:rsidRPr="00056A11" w:rsidRDefault="00136CED" w:rsidP="00136CED">
      <w:pPr>
        <w:autoSpaceDE w:val="0"/>
        <w:ind w:firstLine="540"/>
        <w:jc w:val="both"/>
      </w:pPr>
      <w:r w:rsidRPr="00015668">
        <w:rPr>
          <w:b/>
        </w:rPr>
        <w:t>1.1.</w:t>
      </w:r>
      <w:r w:rsidRPr="00056A11">
        <w:t xml:space="preserve"> Настоящие Правила предоставления микрозаймов разработаны в соответствии с Федеральным законом «О микрофинансовой деятельности и микрофинансовых организациях» от 02.07.2010 № 151-ФЗ.</w:t>
      </w:r>
    </w:p>
    <w:p w:rsidR="00136CED" w:rsidRPr="00056A11" w:rsidRDefault="00136CED" w:rsidP="00136CED">
      <w:pPr>
        <w:autoSpaceDE w:val="0"/>
        <w:ind w:firstLine="540"/>
        <w:jc w:val="both"/>
      </w:pPr>
      <w:r w:rsidRPr="00015668">
        <w:rPr>
          <w:b/>
        </w:rPr>
        <w:t>1.2.</w:t>
      </w:r>
      <w:r w:rsidRPr="00056A11">
        <w:t xml:space="preserve"> Настоящие Правила определяют условия и порядок предоставления микрозаймов </w:t>
      </w:r>
      <w:proofErr w:type="gramStart"/>
      <w:r w:rsidRPr="00056A11">
        <w:t>лицам</w:t>
      </w:r>
      <w:proofErr w:type="gramEnd"/>
      <w:r w:rsidRPr="00056A11">
        <w:t xml:space="preserve"> обратившимся с заявкой на предоставление микрозайма.</w:t>
      </w:r>
    </w:p>
    <w:p w:rsidR="00136CED" w:rsidRPr="00056A11" w:rsidRDefault="00136CED" w:rsidP="00136CED">
      <w:pPr>
        <w:autoSpaceDE w:val="0"/>
        <w:ind w:firstLine="540"/>
        <w:jc w:val="both"/>
      </w:pPr>
      <w:r w:rsidRPr="00015668">
        <w:rPr>
          <w:b/>
        </w:rPr>
        <w:t>1.3.</w:t>
      </w:r>
      <w:r w:rsidRPr="00056A11">
        <w:t xml:space="preserve"> Для предоставления  микрозаймов  используются  денежные средства </w:t>
      </w:r>
      <w:r w:rsidRPr="00056A11">
        <w:br/>
        <w:t>федерального и местного бюджетов.</w:t>
      </w:r>
    </w:p>
    <w:p w:rsidR="00136CED" w:rsidRPr="00056A11" w:rsidRDefault="00136CED" w:rsidP="00136CED">
      <w:pPr>
        <w:autoSpaceDE w:val="0"/>
        <w:ind w:firstLine="540"/>
        <w:jc w:val="both"/>
      </w:pPr>
      <w:r w:rsidRPr="00015668">
        <w:rPr>
          <w:b/>
        </w:rPr>
        <w:t>1.4.</w:t>
      </w:r>
      <w:r w:rsidRPr="00056A11">
        <w:t xml:space="preserve"> При выдаче микрозаймов соблюдаются следующие основные принципы: обеспеченность, возвратность, платность, срочность, </w:t>
      </w:r>
      <w:proofErr w:type="spellStart"/>
      <w:r w:rsidRPr="00056A11">
        <w:t>возмездность</w:t>
      </w:r>
      <w:proofErr w:type="spellEnd"/>
      <w:r w:rsidRPr="00056A11">
        <w:t>, целевое использование.</w:t>
      </w:r>
    </w:p>
    <w:p w:rsidR="00136CED" w:rsidRPr="00056A11" w:rsidRDefault="00136CED" w:rsidP="00136CED">
      <w:pPr>
        <w:autoSpaceDE w:val="0"/>
        <w:ind w:firstLine="540"/>
        <w:jc w:val="both"/>
      </w:pPr>
      <w:r w:rsidRPr="00056A11">
        <w:t xml:space="preserve"> </w:t>
      </w:r>
    </w:p>
    <w:p w:rsidR="00136CED" w:rsidRPr="00056A11" w:rsidRDefault="00136CED" w:rsidP="00136CED">
      <w:pPr>
        <w:ind w:firstLine="709"/>
        <w:jc w:val="center"/>
        <w:rPr>
          <w:b/>
        </w:rPr>
      </w:pPr>
      <w:r w:rsidRPr="00056A11">
        <w:rPr>
          <w:b/>
        </w:rPr>
        <w:t>2. УСЛОВИЯ ПРЕДОСТАВЛЕНИЯ МИКРОЗАЙМОВ</w:t>
      </w:r>
    </w:p>
    <w:p w:rsidR="00136CED" w:rsidRPr="00015668" w:rsidRDefault="00136CED" w:rsidP="00136CED">
      <w:pPr>
        <w:ind w:firstLine="709"/>
        <w:jc w:val="center"/>
        <w:rPr>
          <w:b/>
          <w:bCs/>
        </w:rPr>
      </w:pPr>
    </w:p>
    <w:p w:rsidR="005D1422" w:rsidRPr="00530298" w:rsidRDefault="00004969" w:rsidP="00004969">
      <w:pPr>
        <w:pStyle w:val="ConsPlusNormal"/>
        <w:widowControl/>
        <w:tabs>
          <w:tab w:val="left" w:pos="126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136CED" w:rsidRPr="00015668">
        <w:rPr>
          <w:rFonts w:ascii="Times New Roman" w:hAnsi="Times New Roman" w:cs="Times New Roman"/>
          <w:b/>
          <w:sz w:val="24"/>
          <w:szCs w:val="24"/>
        </w:rPr>
        <w:t>2.1.</w:t>
      </w:r>
      <w:r w:rsidR="00136CED" w:rsidRPr="00056A11">
        <w:rPr>
          <w:rFonts w:ascii="Times New Roman" w:hAnsi="Times New Roman" w:cs="Times New Roman"/>
          <w:sz w:val="24"/>
          <w:szCs w:val="24"/>
        </w:rPr>
        <w:t xml:space="preserve"> Микрозаймы выдаются субъектам малого и среднего предпринимательства (далее именуемые </w:t>
      </w:r>
      <w:r w:rsidR="00136CED" w:rsidRPr="00530298">
        <w:rPr>
          <w:rFonts w:ascii="Times New Roman" w:hAnsi="Times New Roman" w:cs="Times New Roman"/>
          <w:sz w:val="24"/>
          <w:szCs w:val="24"/>
        </w:rPr>
        <w:t xml:space="preserve">- Заявитель, Заемщик) соответствующим требованиям  Федерального закона РФ от 24 июля 2007 № 209-ФЗ «О развитии малого и среднего предпринимательства в РФ», </w:t>
      </w:r>
      <w:r w:rsidR="00136CED" w:rsidRPr="00530298">
        <w:rPr>
          <w:rFonts w:ascii="Times New Roman" w:hAnsi="Times New Roman" w:cs="Times New Roman"/>
          <w:sz w:val="24"/>
          <w:szCs w:val="24"/>
        </w:rPr>
        <w:lastRenderedPageBreak/>
        <w:t>зарегистрированным и осуществляющим свою деятельность на территории Республики Мордовия</w:t>
      </w:r>
      <w:r w:rsidR="00F96F96" w:rsidRPr="00530298">
        <w:t xml:space="preserve"> </w:t>
      </w:r>
      <w:r w:rsidR="00F96F96" w:rsidRPr="00530298">
        <w:rPr>
          <w:rFonts w:ascii="Times New Roman" w:hAnsi="Times New Roman" w:cs="Times New Roman"/>
          <w:sz w:val="24"/>
          <w:szCs w:val="24"/>
        </w:rPr>
        <w:t>в соответствии  с целями, указанными в п.2.10. настоящих Правил</w:t>
      </w:r>
      <w:r w:rsidR="00136CED" w:rsidRPr="00530298">
        <w:rPr>
          <w:rFonts w:ascii="Times New Roman" w:hAnsi="Times New Roman" w:cs="Times New Roman"/>
          <w:sz w:val="24"/>
          <w:szCs w:val="24"/>
        </w:rPr>
        <w:t>.</w:t>
      </w:r>
      <w:r w:rsidR="006A5A75" w:rsidRPr="005302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6CED" w:rsidRPr="00530298" w:rsidRDefault="005D1422" w:rsidP="00072392">
      <w:pPr>
        <w:ind w:firstLine="709"/>
        <w:jc w:val="both"/>
        <w:rPr>
          <w:color w:val="000000"/>
        </w:rPr>
      </w:pPr>
      <w:r w:rsidRPr="00530298">
        <w:t xml:space="preserve"> </w:t>
      </w:r>
      <w:r w:rsidR="00103008" w:rsidRPr="00530298">
        <w:rPr>
          <w:color w:val="000000"/>
        </w:rPr>
        <w:t>Заемщик обязан</w:t>
      </w:r>
      <w:r w:rsidR="0096159F" w:rsidRPr="00530298">
        <w:rPr>
          <w:color w:val="000000"/>
        </w:rPr>
        <w:t xml:space="preserve"> использовать микрозайм </w:t>
      </w:r>
      <w:r w:rsidR="00072392" w:rsidRPr="00530298">
        <w:rPr>
          <w:color w:val="000000"/>
        </w:rPr>
        <w:t>в целевом направлении,</w:t>
      </w:r>
      <w:r w:rsidR="0096159F" w:rsidRPr="00530298">
        <w:rPr>
          <w:color w:val="000000"/>
        </w:rPr>
        <w:t xml:space="preserve"> </w:t>
      </w:r>
      <w:proofErr w:type="gramStart"/>
      <w:r w:rsidR="0096159F" w:rsidRPr="00530298">
        <w:rPr>
          <w:color w:val="000000"/>
        </w:rPr>
        <w:t>предоставить отчет</w:t>
      </w:r>
      <w:proofErr w:type="gramEnd"/>
      <w:r w:rsidR="0096159F" w:rsidRPr="00530298">
        <w:rPr>
          <w:color w:val="000000"/>
        </w:rPr>
        <w:t xml:space="preserve"> о целевом использовании микрозайма до окончания</w:t>
      </w:r>
      <w:r w:rsidR="00103008" w:rsidRPr="00530298">
        <w:rPr>
          <w:color w:val="000000"/>
        </w:rPr>
        <w:t xml:space="preserve"> срока пользования микрозаймом</w:t>
      </w:r>
      <w:r w:rsidR="00072392" w:rsidRPr="00530298">
        <w:rPr>
          <w:color w:val="000000"/>
        </w:rPr>
        <w:t xml:space="preserve"> и </w:t>
      </w:r>
      <w:r w:rsidR="00F96F96" w:rsidRPr="00530298">
        <w:rPr>
          <w:color w:val="000000"/>
        </w:rPr>
        <w:t xml:space="preserve">обеспечить надлежащие условия для проведения </w:t>
      </w:r>
      <w:r w:rsidR="006A27BA">
        <w:rPr>
          <w:color w:val="000000"/>
        </w:rPr>
        <w:t>Микрофинансовой организацией</w:t>
      </w:r>
      <w:r w:rsidR="006A27BA" w:rsidRPr="006A27BA">
        <w:rPr>
          <w:color w:val="000000"/>
        </w:rPr>
        <w:t xml:space="preserve"> Фонд поддержки предпринимательства Республики Мордовия </w:t>
      </w:r>
      <w:r w:rsidR="00365CE7" w:rsidRPr="00530298">
        <w:rPr>
          <w:color w:val="000000"/>
        </w:rPr>
        <w:t>(далее – Фонд)</w:t>
      </w:r>
      <w:r w:rsidR="00F96F96" w:rsidRPr="00530298">
        <w:rPr>
          <w:color w:val="000000"/>
        </w:rPr>
        <w:t xml:space="preserve"> проверок  по целевому использованию микрозайма</w:t>
      </w:r>
      <w:r w:rsidR="00072392" w:rsidRPr="00530298">
        <w:rPr>
          <w:color w:val="000000"/>
        </w:rPr>
        <w:t>.</w:t>
      </w:r>
    </w:p>
    <w:p w:rsidR="000C431A" w:rsidRPr="00530298" w:rsidRDefault="00136CED" w:rsidP="00136CED">
      <w:pPr>
        <w:pStyle w:val="ConsPlusNormal"/>
        <w:widowControl/>
        <w:tabs>
          <w:tab w:val="left" w:pos="126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0298">
        <w:rPr>
          <w:rFonts w:ascii="Times New Roman" w:hAnsi="Times New Roman" w:cs="Times New Roman"/>
          <w:b/>
          <w:sz w:val="24"/>
          <w:szCs w:val="24"/>
        </w:rPr>
        <w:t>2.2.</w:t>
      </w:r>
      <w:r w:rsidRPr="00530298">
        <w:rPr>
          <w:rFonts w:ascii="Times New Roman" w:hAnsi="Times New Roman" w:cs="Times New Roman"/>
          <w:sz w:val="24"/>
          <w:szCs w:val="24"/>
        </w:rPr>
        <w:t xml:space="preserve"> Микрозаймы пре</w:t>
      </w:r>
      <w:r w:rsidR="005D2ABE" w:rsidRPr="00530298">
        <w:rPr>
          <w:rFonts w:ascii="Times New Roman" w:hAnsi="Times New Roman" w:cs="Times New Roman"/>
          <w:sz w:val="24"/>
          <w:szCs w:val="24"/>
        </w:rPr>
        <w:t xml:space="preserve">доставляются </w:t>
      </w:r>
      <w:r w:rsidR="005D2ABE" w:rsidRPr="006A4F4E">
        <w:rPr>
          <w:rFonts w:ascii="Times New Roman" w:hAnsi="Times New Roman" w:cs="Times New Roman"/>
          <w:sz w:val="24"/>
          <w:szCs w:val="24"/>
          <w:highlight w:val="yellow"/>
        </w:rPr>
        <w:t>на срок не более 36</w:t>
      </w:r>
      <w:r w:rsidRPr="006A4F4E">
        <w:rPr>
          <w:rFonts w:ascii="Times New Roman" w:hAnsi="Times New Roman" w:cs="Times New Roman"/>
          <w:sz w:val="24"/>
          <w:szCs w:val="24"/>
          <w:highlight w:val="yellow"/>
        </w:rPr>
        <w:t xml:space="preserve"> месяцев</w:t>
      </w:r>
      <w:r w:rsidR="000C431A" w:rsidRPr="00530298">
        <w:rPr>
          <w:rFonts w:ascii="Times New Roman" w:hAnsi="Times New Roman" w:cs="Times New Roman"/>
          <w:sz w:val="24"/>
          <w:szCs w:val="24"/>
        </w:rPr>
        <w:t>. Максимальна</w:t>
      </w:r>
      <w:r w:rsidR="00B317C9" w:rsidRPr="00530298">
        <w:rPr>
          <w:rFonts w:ascii="Times New Roman" w:hAnsi="Times New Roman" w:cs="Times New Roman"/>
          <w:sz w:val="24"/>
          <w:szCs w:val="24"/>
        </w:rPr>
        <w:t xml:space="preserve">я  отсрочка </w:t>
      </w:r>
      <w:r w:rsidR="000C431A" w:rsidRPr="00530298">
        <w:rPr>
          <w:rFonts w:ascii="Times New Roman" w:hAnsi="Times New Roman" w:cs="Times New Roman"/>
          <w:sz w:val="24"/>
          <w:szCs w:val="24"/>
        </w:rPr>
        <w:t>платежа по возврату микрозайма</w:t>
      </w:r>
      <w:r w:rsidR="00655DDF" w:rsidRPr="00530298">
        <w:rPr>
          <w:rFonts w:ascii="Times New Roman" w:hAnsi="Times New Roman" w:cs="Times New Roman"/>
          <w:sz w:val="24"/>
          <w:szCs w:val="24"/>
        </w:rPr>
        <w:t xml:space="preserve"> (основного долга по микрозайму)</w:t>
      </w:r>
      <w:r w:rsidR="000C431A" w:rsidRPr="00530298">
        <w:rPr>
          <w:rFonts w:ascii="Times New Roman" w:hAnsi="Times New Roman" w:cs="Times New Roman"/>
          <w:sz w:val="24"/>
          <w:szCs w:val="24"/>
        </w:rPr>
        <w:t xml:space="preserve"> - </w:t>
      </w:r>
      <w:r w:rsidR="00B317C9" w:rsidRPr="00530298">
        <w:rPr>
          <w:rFonts w:ascii="Times New Roman" w:hAnsi="Times New Roman" w:cs="Times New Roman"/>
          <w:sz w:val="24"/>
          <w:szCs w:val="24"/>
        </w:rPr>
        <w:t>11</w:t>
      </w:r>
      <w:r w:rsidR="000C431A" w:rsidRPr="00530298">
        <w:rPr>
          <w:rFonts w:ascii="Times New Roman" w:hAnsi="Times New Roman" w:cs="Times New Roman"/>
          <w:sz w:val="24"/>
          <w:szCs w:val="24"/>
        </w:rPr>
        <w:t xml:space="preserve"> календарных месяцев.</w:t>
      </w:r>
    </w:p>
    <w:p w:rsidR="00136CED" w:rsidRPr="00530298" w:rsidRDefault="00136CED" w:rsidP="00136CED">
      <w:pPr>
        <w:pStyle w:val="ConsPlusNormal"/>
        <w:widowControl/>
        <w:tabs>
          <w:tab w:val="left" w:pos="126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0298">
        <w:rPr>
          <w:rFonts w:ascii="Times New Roman" w:hAnsi="Times New Roman" w:cs="Times New Roman"/>
          <w:b/>
          <w:sz w:val="24"/>
          <w:szCs w:val="24"/>
        </w:rPr>
        <w:t>2.3.</w:t>
      </w:r>
      <w:r w:rsidRPr="00530298">
        <w:rPr>
          <w:rFonts w:ascii="Times New Roman" w:hAnsi="Times New Roman" w:cs="Times New Roman"/>
          <w:sz w:val="24"/>
          <w:szCs w:val="24"/>
        </w:rPr>
        <w:t xml:space="preserve"> Сумма микрозайма не может составлять более </w:t>
      </w:r>
      <w:r w:rsidRPr="006A4F4E">
        <w:rPr>
          <w:rFonts w:ascii="Times New Roman" w:hAnsi="Times New Roman" w:cs="Times New Roman"/>
          <w:sz w:val="24"/>
          <w:szCs w:val="24"/>
          <w:highlight w:val="yellow"/>
        </w:rPr>
        <w:t>1000 000 (одного) миллиона  рублей</w:t>
      </w:r>
      <w:r w:rsidRPr="00530298">
        <w:rPr>
          <w:rFonts w:ascii="Times New Roman" w:hAnsi="Times New Roman" w:cs="Times New Roman"/>
          <w:sz w:val="24"/>
          <w:szCs w:val="24"/>
        </w:rPr>
        <w:t>.</w:t>
      </w:r>
    </w:p>
    <w:p w:rsidR="00304C4F" w:rsidRPr="00530298" w:rsidRDefault="00136CED" w:rsidP="00136CED">
      <w:pPr>
        <w:ind w:firstLine="709"/>
        <w:jc w:val="both"/>
      </w:pPr>
      <w:r w:rsidRPr="00530298">
        <w:rPr>
          <w:b/>
        </w:rPr>
        <w:t>2.4.</w:t>
      </w:r>
      <w:r w:rsidR="00304C4F" w:rsidRPr="00530298">
        <w:t xml:space="preserve"> Процентная ставка за пользование микрозаймом составляет </w:t>
      </w:r>
      <w:r w:rsidR="00304C4F" w:rsidRPr="006A4F4E">
        <w:rPr>
          <w:highlight w:val="yellow"/>
        </w:rPr>
        <w:t xml:space="preserve">8 % </w:t>
      </w:r>
      <w:proofErr w:type="gramStart"/>
      <w:r w:rsidR="00304C4F" w:rsidRPr="006A4F4E">
        <w:rPr>
          <w:highlight w:val="yellow"/>
        </w:rPr>
        <w:t>годовых</w:t>
      </w:r>
      <w:proofErr w:type="gramEnd"/>
      <w:r w:rsidR="00304C4F" w:rsidRPr="00530298">
        <w:t>.</w:t>
      </w:r>
    </w:p>
    <w:p w:rsidR="00136CED" w:rsidRPr="00530298" w:rsidRDefault="006A5A75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lang w:eastAsia="ru-RU"/>
        </w:rPr>
      </w:pPr>
      <w:r w:rsidRPr="00530298">
        <w:rPr>
          <w:b/>
          <w:lang w:eastAsia="ru-RU"/>
        </w:rPr>
        <w:t>2.5.</w:t>
      </w:r>
      <w:r w:rsidR="00FE6286" w:rsidRPr="00530298">
        <w:rPr>
          <w:b/>
          <w:lang w:eastAsia="ru-RU"/>
        </w:rPr>
        <w:t xml:space="preserve"> </w:t>
      </w:r>
      <w:r w:rsidR="00136CED" w:rsidRPr="00530298">
        <w:rPr>
          <w:lang w:eastAsia="ru-RU"/>
        </w:rPr>
        <w:t xml:space="preserve">Проценты за пользование микрозаймом насчитываются </w:t>
      </w:r>
      <w:proofErr w:type="gramStart"/>
      <w:r w:rsidR="00136CED" w:rsidRPr="00530298">
        <w:rPr>
          <w:lang w:eastAsia="ru-RU"/>
        </w:rPr>
        <w:t>согласно условий</w:t>
      </w:r>
      <w:proofErr w:type="gramEnd"/>
      <w:r w:rsidR="00136CED" w:rsidRPr="00530298">
        <w:rPr>
          <w:lang w:eastAsia="ru-RU"/>
        </w:rPr>
        <w:t xml:space="preserve">, определенных договором микрозайма. </w:t>
      </w:r>
    </w:p>
    <w:p w:rsidR="004340BD" w:rsidRPr="00530298" w:rsidRDefault="00136CED" w:rsidP="00136CED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530298">
        <w:rPr>
          <w:b/>
        </w:rPr>
        <w:t xml:space="preserve">           2.6.</w:t>
      </w:r>
      <w:r w:rsidRPr="00530298">
        <w:t xml:space="preserve"> Микрозайм</w:t>
      </w:r>
      <w:r w:rsidR="006A5A75" w:rsidRPr="00530298">
        <w:t>ы</w:t>
      </w:r>
      <w:r w:rsidR="00C969B6">
        <w:t xml:space="preserve"> обеспечиваю</w:t>
      </w:r>
      <w:r w:rsidRPr="00530298">
        <w:t xml:space="preserve">тся </w:t>
      </w:r>
      <w:r w:rsidRPr="006A4F4E">
        <w:rPr>
          <w:highlight w:val="yellow"/>
        </w:rPr>
        <w:t xml:space="preserve">залогом: транспортных средств, </w:t>
      </w:r>
      <w:r w:rsidR="00311D28" w:rsidRPr="006A4F4E">
        <w:rPr>
          <w:highlight w:val="yellow"/>
        </w:rPr>
        <w:t>производственного оборудования</w:t>
      </w:r>
      <w:r w:rsidRPr="006A4F4E">
        <w:rPr>
          <w:highlight w:val="yellow"/>
        </w:rPr>
        <w:t>, техники  (коэффициент залога 1,2) и (или) п</w:t>
      </w:r>
      <w:r w:rsidR="00B5419B" w:rsidRPr="006A4F4E">
        <w:rPr>
          <w:highlight w:val="yellow"/>
        </w:rPr>
        <w:t>оручительств</w:t>
      </w:r>
      <w:r w:rsidR="00833939" w:rsidRPr="006A4F4E">
        <w:rPr>
          <w:highlight w:val="yellow"/>
        </w:rPr>
        <w:t>ом</w:t>
      </w:r>
      <w:r w:rsidR="00B5419B" w:rsidRPr="006A4F4E">
        <w:rPr>
          <w:highlight w:val="yellow"/>
        </w:rPr>
        <w:t xml:space="preserve"> </w:t>
      </w:r>
      <w:r w:rsidRPr="006A4F4E">
        <w:rPr>
          <w:highlight w:val="yellow"/>
        </w:rPr>
        <w:t>третьих лиц.</w:t>
      </w:r>
      <w:r w:rsidRPr="00530298">
        <w:t xml:space="preserve"> </w:t>
      </w:r>
    </w:p>
    <w:p w:rsidR="00311D28" w:rsidRPr="00530298" w:rsidRDefault="00C706E4" w:rsidP="00136CED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530298">
        <w:rPr>
          <w:b/>
        </w:rPr>
        <w:t xml:space="preserve">           2.6.1.</w:t>
      </w:r>
      <w:r w:rsidRPr="00530298">
        <w:t xml:space="preserve"> </w:t>
      </w:r>
      <w:r w:rsidR="004E2686" w:rsidRPr="00530298">
        <w:t>В качестве залогодателей могут выступать</w:t>
      </w:r>
      <w:r w:rsidR="00015668" w:rsidRPr="00530298">
        <w:t>:</w:t>
      </w:r>
      <w:r w:rsidRPr="00530298">
        <w:t xml:space="preserve"> физические лица, юридические лица, индивидуальные предприниматели</w:t>
      </w:r>
      <w:r w:rsidR="00F70874">
        <w:t xml:space="preserve"> являющиеся собственниками имущества предоставляемого в залог</w:t>
      </w:r>
      <w:r w:rsidRPr="00530298">
        <w:t>.</w:t>
      </w:r>
      <w:r w:rsidR="00D4560C" w:rsidRPr="00530298">
        <w:t xml:space="preserve"> </w:t>
      </w:r>
      <w:r w:rsidR="00F70874">
        <w:t xml:space="preserve">Предмет залога не должен </w:t>
      </w:r>
      <w:r w:rsidR="00D065BB">
        <w:t xml:space="preserve">быть ограничен в использовании, а также </w:t>
      </w:r>
      <w:r w:rsidR="00F70874" w:rsidRPr="00F70874">
        <w:t>обременен правами третьих лиц</w:t>
      </w:r>
      <w:r w:rsidR="00F70874">
        <w:t>, а именно</w:t>
      </w:r>
      <w:r w:rsidR="00F42EF6">
        <w:t>:</w:t>
      </w:r>
      <w:r w:rsidR="00F70874" w:rsidRPr="00F70874">
        <w:t xml:space="preserve"> заложен, подарен, обещан в дарение, </w:t>
      </w:r>
      <w:r w:rsidR="00F42EF6">
        <w:t>состоять в споре,</w:t>
      </w:r>
      <w:r w:rsidR="00F70874" w:rsidRPr="00F70874">
        <w:t xml:space="preserve"> под арестом.  </w:t>
      </w:r>
      <w:r w:rsidR="0032001D" w:rsidRPr="00530298">
        <w:t>Предмет залога должен быть зарегистрирован</w:t>
      </w:r>
      <w:r w:rsidR="00D4560C" w:rsidRPr="00530298">
        <w:t xml:space="preserve"> (в случае, если такая регистрация предусмотрена</w:t>
      </w:r>
      <w:r w:rsidR="00B055EC" w:rsidRPr="00530298">
        <w:t xml:space="preserve"> действующим законодательством), а так же</w:t>
      </w:r>
      <w:r w:rsidR="00D4560C" w:rsidRPr="00530298">
        <w:t xml:space="preserve"> находит</w:t>
      </w:r>
      <w:r w:rsidR="00B055EC" w:rsidRPr="00530298">
        <w:t>ь</w:t>
      </w:r>
      <w:r w:rsidR="00D4560C" w:rsidRPr="00530298">
        <w:t>ся на те</w:t>
      </w:r>
      <w:r w:rsidR="0032001D" w:rsidRPr="00530298">
        <w:t>ррито</w:t>
      </w:r>
      <w:r w:rsidR="00D4560C" w:rsidRPr="00530298">
        <w:t>ри</w:t>
      </w:r>
      <w:r w:rsidR="0032001D" w:rsidRPr="00530298">
        <w:t>и</w:t>
      </w:r>
      <w:r w:rsidR="00D4560C" w:rsidRPr="00530298">
        <w:t xml:space="preserve"> Республики Мордовия. </w:t>
      </w:r>
    </w:p>
    <w:p w:rsidR="00136CED" w:rsidRPr="00530298" w:rsidRDefault="00C27BCD" w:rsidP="00136CED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lang w:eastAsia="ru-RU"/>
        </w:rPr>
      </w:pPr>
      <w:r w:rsidRPr="00530298">
        <w:rPr>
          <w:lang w:eastAsia="ru-RU"/>
        </w:rPr>
        <w:t xml:space="preserve">           </w:t>
      </w:r>
      <w:r w:rsidRPr="00530298">
        <w:rPr>
          <w:b/>
          <w:lang w:eastAsia="ru-RU"/>
        </w:rPr>
        <w:t xml:space="preserve">2.6.2. </w:t>
      </w:r>
      <w:r w:rsidR="00136CED" w:rsidRPr="00530298">
        <w:rPr>
          <w:lang w:eastAsia="ru-RU"/>
        </w:rPr>
        <w:t>В качестве поручителей могут выступать:</w:t>
      </w:r>
    </w:p>
    <w:p w:rsidR="00136CED" w:rsidRPr="00530298" w:rsidRDefault="00136CED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lang w:eastAsia="ru-RU"/>
        </w:rPr>
      </w:pPr>
      <w:r w:rsidRPr="00530298">
        <w:rPr>
          <w:lang w:eastAsia="ru-RU"/>
        </w:rPr>
        <w:t>- юридические лица,</w:t>
      </w:r>
      <w:r w:rsidRPr="00530298">
        <w:rPr>
          <w:szCs w:val="20"/>
          <w:lang w:eastAsia="ru-RU"/>
        </w:rPr>
        <w:t xml:space="preserve"> </w:t>
      </w:r>
      <w:r w:rsidRPr="00530298">
        <w:rPr>
          <w:lang w:eastAsia="ru-RU"/>
        </w:rPr>
        <w:t>зарегистрированные и осуществляющие свою деятельность на</w:t>
      </w:r>
      <w:r w:rsidR="005D2ABE" w:rsidRPr="00530298">
        <w:rPr>
          <w:lang w:eastAsia="ru-RU"/>
        </w:rPr>
        <w:t xml:space="preserve"> территории Республики Мордовия</w:t>
      </w:r>
      <w:r w:rsidRPr="00530298">
        <w:rPr>
          <w:lang w:eastAsia="ru-RU"/>
        </w:rPr>
        <w:t>;</w:t>
      </w:r>
    </w:p>
    <w:p w:rsidR="00136CED" w:rsidRPr="00530298" w:rsidRDefault="00136CED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lang w:eastAsia="ru-RU"/>
        </w:rPr>
      </w:pPr>
      <w:r w:rsidRPr="00530298">
        <w:rPr>
          <w:lang w:eastAsia="ru-RU"/>
        </w:rPr>
        <w:t>- физиче</w:t>
      </w:r>
      <w:r w:rsidR="008778CC" w:rsidRPr="00530298">
        <w:rPr>
          <w:lang w:eastAsia="ru-RU"/>
        </w:rPr>
        <w:t>ские лица, зарегистрированные и</w:t>
      </w:r>
      <w:r w:rsidRPr="00530298">
        <w:rPr>
          <w:lang w:eastAsia="ru-RU"/>
        </w:rPr>
        <w:t xml:space="preserve"> работающие по найму на территории Республики Мордовия,  при этом среднемесячная заработная плата за вычетом НДФЛ </w:t>
      </w:r>
      <w:proofErr w:type="gramStart"/>
      <w:r w:rsidRPr="00530298">
        <w:rPr>
          <w:lang w:eastAsia="ru-RU"/>
        </w:rPr>
        <w:t>поручителя-физического</w:t>
      </w:r>
      <w:proofErr w:type="gramEnd"/>
      <w:r w:rsidRPr="00530298">
        <w:rPr>
          <w:lang w:eastAsia="ru-RU"/>
        </w:rPr>
        <w:t xml:space="preserve"> лица или совокупная среднемесячная заработная плата за вычетом НДФЛ поручителей-физических л</w:t>
      </w:r>
      <w:r w:rsidR="002E372E" w:rsidRPr="00530298">
        <w:rPr>
          <w:lang w:eastAsia="ru-RU"/>
        </w:rPr>
        <w:t>иц должна составлять не менее 10</w:t>
      </w:r>
      <w:r w:rsidRPr="00530298">
        <w:rPr>
          <w:lang w:eastAsia="ru-RU"/>
        </w:rPr>
        <w:t xml:space="preserve"> % от суммы микрозайма;</w:t>
      </w:r>
    </w:p>
    <w:p w:rsidR="00056A11" w:rsidRPr="00530298" w:rsidRDefault="00136CED" w:rsidP="005164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lang w:eastAsia="ru-RU"/>
        </w:rPr>
      </w:pPr>
      <w:r w:rsidRPr="00530298">
        <w:rPr>
          <w:lang w:eastAsia="ru-RU"/>
        </w:rPr>
        <w:t>- индивидуальные предприниматели, зарегистрированные и осуществляющие свою деятельность на</w:t>
      </w:r>
      <w:r w:rsidR="005D2ABE" w:rsidRPr="00530298">
        <w:rPr>
          <w:lang w:eastAsia="ru-RU"/>
        </w:rPr>
        <w:t xml:space="preserve"> территории Республики Мордовия</w:t>
      </w:r>
      <w:r w:rsidR="00844589" w:rsidRPr="00530298">
        <w:rPr>
          <w:lang w:eastAsia="ru-RU"/>
        </w:rPr>
        <w:t>.</w:t>
      </w:r>
    </w:p>
    <w:p w:rsidR="003C796D" w:rsidRPr="00530298" w:rsidRDefault="00136CED" w:rsidP="003C796D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530298">
        <w:rPr>
          <w:lang w:eastAsia="ru-RU"/>
        </w:rPr>
        <w:t xml:space="preserve">     </w:t>
      </w:r>
      <w:r w:rsidR="003C796D" w:rsidRPr="00530298">
        <w:t xml:space="preserve">       </w:t>
      </w:r>
      <w:r w:rsidR="003C796D" w:rsidRPr="00530298">
        <w:rPr>
          <w:b/>
        </w:rPr>
        <w:t>2.7.</w:t>
      </w:r>
      <w:r w:rsidR="003C796D" w:rsidRPr="00530298">
        <w:t xml:space="preserve"> В качестве дополнительного обеспечения по </w:t>
      </w:r>
      <w:proofErr w:type="spellStart"/>
      <w:r w:rsidR="003C796D" w:rsidRPr="00530298">
        <w:t>микрозаймам</w:t>
      </w:r>
      <w:proofErr w:type="spellEnd"/>
      <w:r w:rsidR="00B055EC" w:rsidRPr="00530298">
        <w:t>,</w:t>
      </w:r>
      <w:r w:rsidR="003C796D" w:rsidRPr="00530298">
        <w:t xml:space="preserve"> выдаваемым  юридическим лицам, кроме основного обеспечения (залог: транспортных средств, </w:t>
      </w:r>
      <w:r w:rsidR="009675B2" w:rsidRPr="00530298">
        <w:t xml:space="preserve">производственного </w:t>
      </w:r>
      <w:r w:rsidR="003C796D" w:rsidRPr="00530298">
        <w:t>оборудования, техники  (коэффициент зал</w:t>
      </w:r>
      <w:r w:rsidR="009675B2" w:rsidRPr="00530298">
        <w:t>ога 1,2) и (или) поручительства</w:t>
      </w:r>
      <w:r w:rsidR="003C796D" w:rsidRPr="00530298">
        <w:t xml:space="preserve"> третьих лиц), в обязательном порядке предоставляется поручительство участника (учредителя, акци</w:t>
      </w:r>
      <w:r w:rsidR="004D25D2" w:rsidRPr="00530298">
        <w:t>онера)</w:t>
      </w:r>
      <w:r w:rsidR="00C24FA3" w:rsidRPr="00530298">
        <w:t xml:space="preserve"> или единоличного исполнительного органа</w:t>
      </w:r>
      <w:r w:rsidR="004D25D2" w:rsidRPr="00530298">
        <w:t xml:space="preserve"> этого юридического лица </w:t>
      </w:r>
      <w:r w:rsidR="003C796D" w:rsidRPr="00530298">
        <w:t xml:space="preserve">(далее – дополнительное поручительство).         </w:t>
      </w:r>
    </w:p>
    <w:p w:rsidR="003C796D" w:rsidRPr="00530298" w:rsidRDefault="003C796D" w:rsidP="003C796D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530298">
        <w:t xml:space="preserve">          В этом случае на дополнительное поручительство не распространяют свое действие условия</w:t>
      </w:r>
      <w:r w:rsidR="00DF1D72" w:rsidRPr="00530298">
        <w:t xml:space="preserve">, предусмотренные </w:t>
      </w:r>
      <w:proofErr w:type="spellStart"/>
      <w:r w:rsidR="00DF1D72" w:rsidRPr="00530298">
        <w:t>п.п</w:t>
      </w:r>
      <w:proofErr w:type="spellEnd"/>
      <w:r w:rsidR="00DF1D72" w:rsidRPr="00530298">
        <w:t>. 2.6.</w:t>
      </w:r>
      <w:r w:rsidR="000B1A1E" w:rsidRPr="00530298">
        <w:t>2</w:t>
      </w:r>
      <w:r w:rsidR="00B67879">
        <w:t>.</w:t>
      </w:r>
      <w:r w:rsidR="00DF1D72" w:rsidRPr="00530298">
        <w:t>; 4.2.</w:t>
      </w:r>
      <w:r w:rsidR="000B1A1E" w:rsidRPr="00530298">
        <w:t>; 4.2.1</w:t>
      </w:r>
      <w:r w:rsidRPr="00530298">
        <w:t xml:space="preserve">. настоящих Правил. По дополнительному поручительству </w:t>
      </w:r>
      <w:proofErr w:type="gramStart"/>
      <w:r w:rsidRPr="00530298">
        <w:t>предостав</w:t>
      </w:r>
      <w:r w:rsidR="003520DC" w:rsidRPr="00530298">
        <w:t>ляются документы</w:t>
      </w:r>
      <w:proofErr w:type="gramEnd"/>
      <w:r w:rsidR="003520DC" w:rsidRPr="00530298">
        <w:t xml:space="preserve"> согласно </w:t>
      </w:r>
      <w:proofErr w:type="spellStart"/>
      <w:r w:rsidR="003520DC" w:rsidRPr="00530298">
        <w:t>п.п</w:t>
      </w:r>
      <w:proofErr w:type="spellEnd"/>
      <w:r w:rsidR="003520DC" w:rsidRPr="00530298">
        <w:t>. 4.2.2.; 4.2</w:t>
      </w:r>
      <w:r w:rsidRPr="00530298">
        <w:t xml:space="preserve">.3. настоящих Правил. </w:t>
      </w:r>
    </w:p>
    <w:p w:rsidR="00136CED" w:rsidRPr="00530298" w:rsidRDefault="003C796D" w:rsidP="00136CED">
      <w:pPr>
        <w:ind w:left="360"/>
        <w:jc w:val="both"/>
        <w:rPr>
          <w:lang w:eastAsia="ru-RU"/>
        </w:rPr>
      </w:pPr>
      <w:r w:rsidRPr="00530298">
        <w:rPr>
          <w:b/>
          <w:lang w:eastAsia="ru-RU"/>
        </w:rPr>
        <w:t xml:space="preserve">      2.8</w:t>
      </w:r>
      <w:r w:rsidR="00136CED" w:rsidRPr="00530298">
        <w:rPr>
          <w:b/>
          <w:lang w:eastAsia="ru-RU"/>
        </w:rPr>
        <w:t>.</w:t>
      </w:r>
      <w:r w:rsidR="00136CED" w:rsidRPr="00530298">
        <w:rPr>
          <w:lang w:eastAsia="ru-RU"/>
        </w:rPr>
        <w:t xml:space="preserve"> Все расходы, связанные с оформлением необходимой документации, несет Заявитель.</w:t>
      </w:r>
    </w:p>
    <w:p w:rsidR="00136CED" w:rsidRPr="00530298" w:rsidRDefault="003C796D" w:rsidP="00136CED">
      <w:pPr>
        <w:ind w:left="360" w:firstLine="348"/>
        <w:jc w:val="both"/>
      </w:pPr>
      <w:r w:rsidRPr="00530298">
        <w:rPr>
          <w:b/>
        </w:rPr>
        <w:t>2.9</w:t>
      </w:r>
      <w:r w:rsidR="00136CED" w:rsidRPr="00530298">
        <w:rPr>
          <w:b/>
        </w:rPr>
        <w:t>.</w:t>
      </w:r>
      <w:r w:rsidR="00136CED" w:rsidRPr="00530298">
        <w:t xml:space="preserve"> У</w:t>
      </w:r>
      <w:r w:rsidR="006A5A75" w:rsidRPr="00530298">
        <w:t>словия предоставления микрозаймов</w:t>
      </w:r>
      <w:r w:rsidR="00136CED" w:rsidRPr="00530298">
        <w:t xml:space="preserve">: </w:t>
      </w:r>
    </w:p>
    <w:p w:rsidR="00136CED" w:rsidRPr="00530298" w:rsidRDefault="00136CED" w:rsidP="00136CED">
      <w:pPr>
        <w:tabs>
          <w:tab w:val="left" w:pos="1260"/>
        </w:tabs>
        <w:autoSpaceDE w:val="0"/>
        <w:ind w:firstLine="709"/>
        <w:jc w:val="both"/>
        <w:rPr>
          <w:rFonts w:eastAsia="Arial"/>
        </w:rPr>
      </w:pPr>
      <w:r w:rsidRPr="00530298">
        <w:rPr>
          <w:rFonts w:eastAsia="Arial"/>
        </w:rPr>
        <w:t>- Заявитель является субъектом малого и среднего предпринимательства  в соответствии с Федеральным законом Российской Федерации от 24 июля 2007 г. № 209-ФЗ «О развитии малого и среднего предпринимательства в Российской Федерации»;</w:t>
      </w:r>
    </w:p>
    <w:p w:rsidR="00136CED" w:rsidRPr="00530298" w:rsidRDefault="00136CED" w:rsidP="00136CED">
      <w:pPr>
        <w:tabs>
          <w:tab w:val="left" w:pos="1260"/>
        </w:tabs>
        <w:autoSpaceDE w:val="0"/>
        <w:ind w:firstLine="709"/>
        <w:jc w:val="both"/>
        <w:rPr>
          <w:rFonts w:eastAsia="Arial"/>
        </w:rPr>
      </w:pPr>
      <w:r w:rsidRPr="00530298">
        <w:rPr>
          <w:rFonts w:eastAsia="Arial"/>
        </w:rPr>
        <w:t>- Заявитель, претендующий на получение микрозайма</w:t>
      </w:r>
      <w:r w:rsidR="00B055EC" w:rsidRPr="00530298">
        <w:rPr>
          <w:rFonts w:eastAsia="Arial"/>
        </w:rPr>
        <w:t>,</w:t>
      </w:r>
      <w:r w:rsidRPr="00530298">
        <w:rPr>
          <w:rFonts w:eastAsia="Arial"/>
        </w:rPr>
        <w:t xml:space="preserve"> должен быть зарегистрирован и осуществлять свою деятельность на территории Республики Мордовия;</w:t>
      </w:r>
    </w:p>
    <w:p w:rsidR="00136CED" w:rsidRPr="00530298" w:rsidRDefault="00136CED" w:rsidP="00136CED">
      <w:pPr>
        <w:jc w:val="both"/>
      </w:pPr>
      <w:r w:rsidRPr="00530298">
        <w:t xml:space="preserve">         </w:t>
      </w:r>
      <w:r w:rsidR="009675B2" w:rsidRPr="00530298">
        <w:t xml:space="preserve"> </w:t>
      </w:r>
      <w:r w:rsidRPr="00530298">
        <w:t xml:space="preserve"> - </w:t>
      </w:r>
      <w:r w:rsidR="009675B2" w:rsidRPr="00530298">
        <w:t xml:space="preserve"> </w:t>
      </w:r>
      <w:r w:rsidRPr="00530298">
        <w:t>Заявителем соблюдены все требов</w:t>
      </w:r>
      <w:r w:rsidR="009675B2" w:rsidRPr="00530298">
        <w:t>ания, установленные настоящими П</w:t>
      </w:r>
      <w:r w:rsidRPr="00530298">
        <w:t>равилами;</w:t>
      </w:r>
    </w:p>
    <w:p w:rsidR="00136CED" w:rsidRPr="00530298" w:rsidRDefault="00136CED" w:rsidP="00136CED">
      <w:pPr>
        <w:jc w:val="both"/>
      </w:pPr>
      <w:r w:rsidRPr="00530298">
        <w:t xml:space="preserve">          </w:t>
      </w:r>
      <w:r w:rsidR="009675B2" w:rsidRPr="00530298">
        <w:t xml:space="preserve"> </w:t>
      </w:r>
      <w:r w:rsidRPr="00530298">
        <w:t>- Заявитель не имеет просроченной задолженности по займам и кредитам перед кредитными и государственными учреждениями;</w:t>
      </w:r>
    </w:p>
    <w:p w:rsidR="00136CED" w:rsidRPr="00530298" w:rsidRDefault="00136CED" w:rsidP="00136CED">
      <w:pPr>
        <w:jc w:val="both"/>
      </w:pPr>
      <w:r w:rsidRPr="00530298">
        <w:lastRenderedPageBreak/>
        <w:t xml:space="preserve">          - Заявителем в полном объеме </w:t>
      </w:r>
      <w:r w:rsidR="005766A1" w:rsidRPr="00530298">
        <w:t xml:space="preserve">исполнены все обязательства по </w:t>
      </w:r>
      <w:r w:rsidRPr="00530298">
        <w:t xml:space="preserve">ранее </w:t>
      </w:r>
      <w:proofErr w:type="gramStart"/>
      <w:r w:rsidRPr="00530298">
        <w:t>выданному</w:t>
      </w:r>
      <w:proofErr w:type="gramEnd"/>
      <w:r w:rsidRPr="00530298">
        <w:t xml:space="preserve">  микрозайму (в том числе погашены: сумма выданного микр</w:t>
      </w:r>
      <w:r w:rsidR="00C969B6">
        <w:t>озайма, проценты за пользование</w:t>
      </w:r>
      <w:r w:rsidRPr="00530298">
        <w:t xml:space="preserve"> микрозаймом, неустойка);</w:t>
      </w:r>
    </w:p>
    <w:p w:rsidR="00136CED" w:rsidRPr="00530298" w:rsidRDefault="00136CED" w:rsidP="00136CED">
      <w:pPr>
        <w:jc w:val="both"/>
      </w:pPr>
      <w:r w:rsidRPr="00530298">
        <w:t xml:space="preserve">          -  Заявитель не имеет просроченной задолженности перед бюджетами всех уровней и внебюджетными фондами по начисленным налогам, сбор</w:t>
      </w:r>
      <w:r w:rsidR="00C6675F" w:rsidRPr="00530298">
        <w:t>ам и иным обязательным платежам.</w:t>
      </w:r>
    </w:p>
    <w:p w:rsidR="00136CED" w:rsidRPr="006A4F4E" w:rsidRDefault="003C796D" w:rsidP="00136CED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highlight w:val="yellow"/>
          <w:lang w:eastAsia="ru-RU"/>
        </w:rPr>
      </w:pPr>
      <w:r w:rsidRPr="00530298">
        <w:rPr>
          <w:b/>
          <w:lang w:eastAsia="ru-RU"/>
        </w:rPr>
        <w:t xml:space="preserve">       2.10</w:t>
      </w:r>
      <w:r w:rsidR="00136CED" w:rsidRPr="00530298">
        <w:rPr>
          <w:b/>
          <w:lang w:eastAsia="ru-RU"/>
        </w:rPr>
        <w:t>.</w:t>
      </w:r>
      <w:r w:rsidR="00136CED" w:rsidRPr="00530298">
        <w:rPr>
          <w:lang w:eastAsia="ru-RU"/>
        </w:rPr>
        <w:t xml:space="preserve"> Микрозайм</w:t>
      </w:r>
      <w:r w:rsidR="006A5A75" w:rsidRPr="00530298">
        <w:rPr>
          <w:lang w:eastAsia="ru-RU"/>
        </w:rPr>
        <w:t>ы выдаются</w:t>
      </w:r>
      <w:r w:rsidR="00136CED" w:rsidRPr="00530298">
        <w:rPr>
          <w:lang w:eastAsia="ru-RU"/>
        </w:rPr>
        <w:t xml:space="preserve"> </w:t>
      </w:r>
      <w:r w:rsidR="00136CED" w:rsidRPr="006A4F4E">
        <w:rPr>
          <w:highlight w:val="yellow"/>
          <w:lang w:eastAsia="ru-RU"/>
        </w:rPr>
        <w:t>на следующие цели:</w:t>
      </w:r>
    </w:p>
    <w:p w:rsidR="003342C4" w:rsidRPr="006A4F4E" w:rsidRDefault="00136CED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highlight w:val="yellow"/>
          <w:lang w:eastAsia="ru-RU"/>
        </w:rPr>
      </w:pPr>
      <w:r w:rsidRPr="006A4F4E">
        <w:rPr>
          <w:highlight w:val="yellow"/>
          <w:lang w:eastAsia="ru-RU"/>
        </w:rPr>
        <w:t>-</w:t>
      </w:r>
      <w:r w:rsidR="00A825E1" w:rsidRPr="006A4F4E">
        <w:rPr>
          <w:highlight w:val="yellow"/>
          <w:lang w:eastAsia="ru-RU"/>
        </w:rPr>
        <w:t> </w:t>
      </w:r>
      <w:r w:rsidR="003342C4" w:rsidRPr="006A4F4E">
        <w:rPr>
          <w:highlight w:val="yellow"/>
          <w:lang w:eastAsia="ru-RU"/>
        </w:rPr>
        <w:t>приобретение земельных участков</w:t>
      </w:r>
      <w:r w:rsidR="003342C4" w:rsidRPr="006A4F4E">
        <w:rPr>
          <w:highlight w:val="yellow"/>
        </w:rPr>
        <w:t xml:space="preserve"> </w:t>
      </w:r>
      <w:r w:rsidR="003342C4" w:rsidRPr="006A4F4E">
        <w:rPr>
          <w:highlight w:val="yellow"/>
          <w:lang w:eastAsia="ru-RU"/>
        </w:rPr>
        <w:t>для осуществления предпринимательской</w:t>
      </w:r>
      <w:r w:rsidR="00844589" w:rsidRPr="006A4F4E">
        <w:rPr>
          <w:highlight w:val="yellow"/>
          <w:lang w:eastAsia="ru-RU"/>
        </w:rPr>
        <w:t>/коммерческой</w:t>
      </w:r>
      <w:r w:rsidR="003342C4" w:rsidRPr="006A4F4E">
        <w:rPr>
          <w:highlight w:val="yellow"/>
          <w:lang w:eastAsia="ru-RU"/>
        </w:rPr>
        <w:t xml:space="preserve"> деятельности;</w:t>
      </w:r>
    </w:p>
    <w:p w:rsidR="00C6675F" w:rsidRPr="006A4F4E" w:rsidRDefault="00844589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highlight w:val="yellow"/>
          <w:lang w:eastAsia="ru-RU"/>
        </w:rPr>
      </w:pPr>
      <w:r w:rsidRPr="006A4F4E">
        <w:rPr>
          <w:highlight w:val="yellow"/>
          <w:lang w:eastAsia="ru-RU"/>
        </w:rPr>
        <w:t>-</w:t>
      </w:r>
      <w:r w:rsidR="00A825E1" w:rsidRPr="006A4F4E">
        <w:rPr>
          <w:highlight w:val="yellow"/>
          <w:lang w:eastAsia="ru-RU"/>
        </w:rPr>
        <w:t> </w:t>
      </w:r>
      <w:r w:rsidR="00C6675F" w:rsidRPr="006A4F4E">
        <w:rPr>
          <w:highlight w:val="yellow"/>
          <w:lang w:eastAsia="ru-RU"/>
        </w:rPr>
        <w:t>приобретение зданий, сооружений для ос</w:t>
      </w:r>
      <w:r w:rsidR="00DF1D72" w:rsidRPr="006A4F4E">
        <w:rPr>
          <w:highlight w:val="yellow"/>
          <w:lang w:eastAsia="ru-RU"/>
        </w:rPr>
        <w:t xml:space="preserve">уществления предпринимательской/коммерческой </w:t>
      </w:r>
      <w:r w:rsidR="00C6675F" w:rsidRPr="006A4F4E">
        <w:rPr>
          <w:highlight w:val="yellow"/>
          <w:lang w:eastAsia="ru-RU"/>
        </w:rPr>
        <w:t>деятельности;</w:t>
      </w:r>
    </w:p>
    <w:p w:rsidR="00136CED" w:rsidRPr="006A4F4E" w:rsidRDefault="00DF1D72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highlight w:val="yellow"/>
          <w:lang w:eastAsia="ru-RU"/>
        </w:rPr>
      </w:pPr>
      <w:r w:rsidRPr="006A4F4E">
        <w:rPr>
          <w:highlight w:val="yellow"/>
          <w:lang w:eastAsia="ru-RU"/>
        </w:rPr>
        <w:t>-</w:t>
      </w:r>
      <w:r w:rsidR="00A825E1" w:rsidRPr="006A4F4E">
        <w:rPr>
          <w:highlight w:val="yellow"/>
          <w:lang w:eastAsia="ru-RU"/>
        </w:rPr>
        <w:t> </w:t>
      </w:r>
      <w:r w:rsidR="00136CED" w:rsidRPr="006A4F4E">
        <w:rPr>
          <w:highlight w:val="yellow"/>
          <w:lang w:eastAsia="ru-RU"/>
        </w:rPr>
        <w:t xml:space="preserve">строительство и ремонт зданий, сооружений для осуществления </w:t>
      </w:r>
      <w:r w:rsidRPr="006A4F4E">
        <w:rPr>
          <w:highlight w:val="yellow"/>
          <w:lang w:eastAsia="ru-RU"/>
        </w:rPr>
        <w:t xml:space="preserve">предпринимательской/коммерческой </w:t>
      </w:r>
      <w:r w:rsidR="00136CED" w:rsidRPr="006A4F4E">
        <w:rPr>
          <w:highlight w:val="yellow"/>
          <w:lang w:eastAsia="ru-RU"/>
        </w:rPr>
        <w:t>деятельности;</w:t>
      </w:r>
    </w:p>
    <w:p w:rsidR="00136CED" w:rsidRPr="006A4F4E" w:rsidRDefault="00136CED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highlight w:val="yellow"/>
          <w:lang w:eastAsia="ru-RU"/>
        </w:rPr>
      </w:pPr>
      <w:r w:rsidRPr="006A4F4E">
        <w:rPr>
          <w:highlight w:val="yellow"/>
          <w:lang w:eastAsia="ru-RU"/>
        </w:rPr>
        <w:t>- приобретение оборудования</w:t>
      </w:r>
      <w:r w:rsidR="00DF1D72" w:rsidRPr="006A4F4E">
        <w:rPr>
          <w:highlight w:val="yellow"/>
        </w:rPr>
        <w:t xml:space="preserve"> </w:t>
      </w:r>
      <w:r w:rsidR="00DF1D72" w:rsidRPr="006A4F4E">
        <w:rPr>
          <w:highlight w:val="yellow"/>
          <w:lang w:eastAsia="ru-RU"/>
        </w:rPr>
        <w:t>для осуществления</w:t>
      </w:r>
      <w:r w:rsidR="00DF1D72" w:rsidRPr="006A4F4E">
        <w:rPr>
          <w:highlight w:val="yellow"/>
        </w:rPr>
        <w:t xml:space="preserve"> </w:t>
      </w:r>
      <w:r w:rsidR="00DF1D72" w:rsidRPr="006A4F4E">
        <w:rPr>
          <w:highlight w:val="yellow"/>
          <w:lang w:eastAsia="ru-RU"/>
        </w:rPr>
        <w:t>предпринимательской/коммерческой деятельности</w:t>
      </w:r>
      <w:r w:rsidRPr="006A4F4E">
        <w:rPr>
          <w:highlight w:val="yellow"/>
          <w:lang w:eastAsia="ru-RU"/>
        </w:rPr>
        <w:t>;</w:t>
      </w:r>
    </w:p>
    <w:p w:rsidR="00136CED" w:rsidRPr="006A4F4E" w:rsidRDefault="00136CED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highlight w:val="yellow"/>
          <w:lang w:eastAsia="ru-RU"/>
        </w:rPr>
      </w:pPr>
      <w:r w:rsidRPr="006A4F4E">
        <w:rPr>
          <w:highlight w:val="yellow"/>
          <w:lang w:eastAsia="ru-RU"/>
        </w:rPr>
        <w:t>- приобретение автотранспорта</w:t>
      </w:r>
      <w:r w:rsidR="00DF1D72" w:rsidRPr="006A4F4E">
        <w:rPr>
          <w:highlight w:val="yellow"/>
        </w:rPr>
        <w:t xml:space="preserve"> </w:t>
      </w:r>
      <w:r w:rsidR="00DF1D72" w:rsidRPr="006A4F4E">
        <w:rPr>
          <w:highlight w:val="yellow"/>
          <w:lang w:eastAsia="ru-RU"/>
        </w:rPr>
        <w:t>для осуществления предпринимательской/коммерческой деятельности</w:t>
      </w:r>
      <w:r w:rsidRPr="006A4F4E">
        <w:rPr>
          <w:highlight w:val="yellow"/>
          <w:lang w:eastAsia="ru-RU"/>
        </w:rPr>
        <w:t>;</w:t>
      </w:r>
    </w:p>
    <w:p w:rsidR="00136CED" w:rsidRPr="006A4F4E" w:rsidRDefault="00136CED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highlight w:val="yellow"/>
          <w:lang w:eastAsia="ru-RU"/>
        </w:rPr>
      </w:pPr>
      <w:r w:rsidRPr="006A4F4E">
        <w:rPr>
          <w:highlight w:val="yellow"/>
          <w:lang w:eastAsia="ru-RU"/>
        </w:rPr>
        <w:t>- закупка сырья и материалов</w:t>
      </w:r>
      <w:r w:rsidR="00DF1D72" w:rsidRPr="006A4F4E">
        <w:rPr>
          <w:highlight w:val="yellow"/>
        </w:rPr>
        <w:t xml:space="preserve"> </w:t>
      </w:r>
      <w:r w:rsidR="00DF1D72" w:rsidRPr="006A4F4E">
        <w:rPr>
          <w:highlight w:val="yellow"/>
          <w:lang w:eastAsia="ru-RU"/>
        </w:rPr>
        <w:t>для осуществления предпринимательской/коммерческой деятельности</w:t>
      </w:r>
      <w:r w:rsidRPr="006A4F4E">
        <w:rPr>
          <w:highlight w:val="yellow"/>
          <w:lang w:eastAsia="ru-RU"/>
        </w:rPr>
        <w:t>;</w:t>
      </w:r>
    </w:p>
    <w:p w:rsidR="00136CED" w:rsidRPr="006A4F4E" w:rsidRDefault="00136CED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highlight w:val="yellow"/>
          <w:lang w:eastAsia="ru-RU"/>
        </w:rPr>
      </w:pPr>
      <w:r w:rsidRPr="006A4F4E">
        <w:rPr>
          <w:highlight w:val="yellow"/>
          <w:lang w:eastAsia="ru-RU"/>
        </w:rPr>
        <w:t>- приобретение товара</w:t>
      </w:r>
      <w:r w:rsidR="00DF1D72" w:rsidRPr="006A4F4E">
        <w:rPr>
          <w:highlight w:val="yellow"/>
        </w:rPr>
        <w:t xml:space="preserve"> </w:t>
      </w:r>
      <w:r w:rsidR="00DF1D72" w:rsidRPr="006A4F4E">
        <w:rPr>
          <w:highlight w:val="yellow"/>
          <w:lang w:eastAsia="ru-RU"/>
        </w:rPr>
        <w:t>для осуществления предпринимательской/коммерческой деятельности</w:t>
      </w:r>
      <w:r w:rsidRPr="006A4F4E">
        <w:rPr>
          <w:highlight w:val="yellow"/>
          <w:lang w:eastAsia="ru-RU"/>
        </w:rPr>
        <w:t>;</w:t>
      </w:r>
    </w:p>
    <w:p w:rsidR="00136CED" w:rsidRPr="00530298" w:rsidRDefault="00136CED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lang w:eastAsia="ru-RU"/>
        </w:rPr>
      </w:pPr>
      <w:r w:rsidRPr="006A4F4E">
        <w:rPr>
          <w:highlight w:val="yellow"/>
          <w:lang w:eastAsia="ru-RU"/>
        </w:rPr>
        <w:t>- пополнение оборотных средств.</w:t>
      </w:r>
    </w:p>
    <w:p w:rsidR="00136CED" w:rsidRPr="006A4F4E" w:rsidRDefault="003C796D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highlight w:val="yellow"/>
          <w:lang w:eastAsia="ru-RU"/>
        </w:rPr>
      </w:pPr>
      <w:r w:rsidRPr="00530298">
        <w:rPr>
          <w:b/>
          <w:lang w:eastAsia="ru-RU"/>
        </w:rPr>
        <w:t>2.11</w:t>
      </w:r>
      <w:r w:rsidR="00136CED" w:rsidRPr="00530298">
        <w:rPr>
          <w:b/>
          <w:lang w:eastAsia="ru-RU"/>
        </w:rPr>
        <w:t>.</w:t>
      </w:r>
      <w:r w:rsidR="00136CED" w:rsidRPr="00530298">
        <w:rPr>
          <w:lang w:eastAsia="ru-RU"/>
        </w:rPr>
        <w:t xml:space="preserve"> </w:t>
      </w:r>
      <w:r w:rsidR="00136CED" w:rsidRPr="006A4F4E">
        <w:rPr>
          <w:highlight w:val="yellow"/>
          <w:lang w:eastAsia="ru-RU"/>
        </w:rPr>
        <w:t>Микрозайм выдается только безналичным путем, посредством перечисления на расчетный счет Заемщика.</w:t>
      </w:r>
    </w:p>
    <w:p w:rsidR="00136CED" w:rsidRPr="00530298" w:rsidRDefault="003C796D" w:rsidP="00136CED">
      <w:pPr>
        <w:ind w:firstLine="709"/>
        <w:jc w:val="both"/>
      </w:pPr>
      <w:r w:rsidRPr="006A4F4E">
        <w:rPr>
          <w:b/>
          <w:highlight w:val="yellow"/>
        </w:rPr>
        <w:t>2.12</w:t>
      </w:r>
      <w:r w:rsidR="00136CED" w:rsidRPr="006A4F4E">
        <w:rPr>
          <w:b/>
          <w:highlight w:val="yellow"/>
        </w:rPr>
        <w:t>.</w:t>
      </w:r>
      <w:r w:rsidR="00136CED" w:rsidRPr="006A4F4E">
        <w:rPr>
          <w:highlight w:val="yellow"/>
        </w:rPr>
        <w:t xml:space="preserve"> При нарушении срока возврата микрозайма на сумму просроченной задолженности начисляется неустойка в размере 20 % </w:t>
      </w:r>
      <w:proofErr w:type="gramStart"/>
      <w:r w:rsidR="00136CED" w:rsidRPr="006A4F4E">
        <w:rPr>
          <w:highlight w:val="yellow"/>
        </w:rPr>
        <w:t>годовых</w:t>
      </w:r>
      <w:proofErr w:type="gramEnd"/>
      <w:r w:rsidR="00136CED" w:rsidRPr="006A4F4E">
        <w:rPr>
          <w:highlight w:val="yellow"/>
        </w:rPr>
        <w:t xml:space="preserve"> за весь период просрочки.</w:t>
      </w:r>
    </w:p>
    <w:p w:rsidR="00136CED" w:rsidRPr="00530298" w:rsidRDefault="00136CED" w:rsidP="00136CED">
      <w:pPr>
        <w:rPr>
          <w:b/>
        </w:rPr>
      </w:pPr>
    </w:p>
    <w:p w:rsidR="00136CED" w:rsidRPr="00530298" w:rsidRDefault="00136CED" w:rsidP="00136CED">
      <w:pPr>
        <w:jc w:val="center"/>
        <w:rPr>
          <w:b/>
        </w:rPr>
      </w:pPr>
      <w:r w:rsidRPr="00530298">
        <w:rPr>
          <w:b/>
        </w:rPr>
        <w:t>3. ПОРЯДОК ПОДАЧИ ЗАЯВКИ НА ПРЕДОСТАВЛЕНИЕ МИКРОЗАЙМА И ПОРЯДОК ЕЕ РАССМОТРЕНИЯ</w:t>
      </w:r>
    </w:p>
    <w:p w:rsidR="00136CED" w:rsidRPr="00530298" w:rsidRDefault="00136CED" w:rsidP="00136CED">
      <w:pPr>
        <w:autoSpaceDE w:val="0"/>
        <w:jc w:val="center"/>
        <w:rPr>
          <w:b/>
        </w:rPr>
      </w:pPr>
    </w:p>
    <w:p w:rsidR="00136CED" w:rsidRPr="00530298" w:rsidRDefault="00136CED" w:rsidP="00136CED">
      <w:pPr>
        <w:autoSpaceDE w:val="0"/>
        <w:ind w:firstLine="540"/>
        <w:jc w:val="both"/>
      </w:pPr>
      <w:r w:rsidRPr="00530298">
        <w:rPr>
          <w:b/>
        </w:rPr>
        <w:t xml:space="preserve"> 3.1.</w:t>
      </w:r>
      <w:r w:rsidR="0067560E" w:rsidRPr="00530298">
        <w:t xml:space="preserve"> Для получения микрозайма</w:t>
      </w:r>
      <w:r w:rsidRPr="00530298">
        <w:t xml:space="preserve"> Заявитель предоставляет в </w:t>
      </w:r>
      <w:r w:rsidR="00205453" w:rsidRPr="00530298">
        <w:t xml:space="preserve">Фонд </w:t>
      </w:r>
      <w:r w:rsidRPr="00530298">
        <w:t>заявку</w:t>
      </w:r>
      <w:r w:rsidR="00AA470F" w:rsidRPr="00530298">
        <w:t xml:space="preserve"> на получение микрозайма</w:t>
      </w:r>
      <w:r w:rsidR="00413962" w:rsidRPr="00530298">
        <w:t xml:space="preserve"> и документы</w:t>
      </w:r>
      <w:r w:rsidR="00C94A2E" w:rsidRPr="00530298">
        <w:t>, в соответствии с перечнем</w:t>
      </w:r>
      <w:r w:rsidR="0067560E" w:rsidRPr="00530298">
        <w:t>,</w:t>
      </w:r>
      <w:r w:rsidR="00B20538" w:rsidRPr="00530298">
        <w:t xml:space="preserve"> </w:t>
      </w:r>
      <w:r w:rsidR="00C94A2E" w:rsidRPr="00530298">
        <w:t>определенным разделом</w:t>
      </w:r>
      <w:r w:rsidR="00413962" w:rsidRPr="00530298">
        <w:t xml:space="preserve"> 4 настоящих Правил</w:t>
      </w:r>
      <w:r w:rsidRPr="00530298">
        <w:t>.</w:t>
      </w:r>
    </w:p>
    <w:p w:rsidR="00136CED" w:rsidRPr="00530298" w:rsidRDefault="00136CED" w:rsidP="00136CED">
      <w:pPr>
        <w:autoSpaceDE w:val="0"/>
        <w:ind w:firstLine="540"/>
        <w:jc w:val="both"/>
      </w:pPr>
      <w:r w:rsidRPr="00530298">
        <w:t>Форма и содержание заявки на получение микрозайма  определены  Приложением № 1, Приложением № 2 к настоящим</w:t>
      </w:r>
      <w:r w:rsidR="00B30E45" w:rsidRPr="00530298">
        <w:t xml:space="preserve"> П</w:t>
      </w:r>
      <w:r w:rsidRPr="00530298">
        <w:t>равилам.</w:t>
      </w:r>
    </w:p>
    <w:p w:rsidR="00136CED" w:rsidRPr="00530298" w:rsidRDefault="00136CED" w:rsidP="00136CED">
      <w:pPr>
        <w:autoSpaceDE w:val="0"/>
        <w:ind w:firstLine="540"/>
        <w:jc w:val="both"/>
      </w:pPr>
      <w:r w:rsidRPr="00530298">
        <w:t xml:space="preserve"> Заявка в обязательном порядке должна быть заполнена по </w:t>
      </w:r>
      <w:r w:rsidR="00DC14C1" w:rsidRPr="00530298">
        <w:t>форме</w:t>
      </w:r>
      <w:r w:rsidR="0067560E" w:rsidRPr="00530298">
        <w:t>,</w:t>
      </w:r>
      <w:r w:rsidR="00DC14C1" w:rsidRPr="00530298">
        <w:t xml:space="preserve"> установленной настоящими П</w:t>
      </w:r>
      <w:r w:rsidRPr="00530298">
        <w:t xml:space="preserve">равилами. </w:t>
      </w:r>
    </w:p>
    <w:p w:rsidR="00136CED" w:rsidRPr="00530298" w:rsidRDefault="00136CED" w:rsidP="00136CED">
      <w:pPr>
        <w:jc w:val="both"/>
      </w:pPr>
      <w:r w:rsidRPr="00530298">
        <w:rPr>
          <w:b/>
        </w:rPr>
        <w:t xml:space="preserve">        3.2.</w:t>
      </w:r>
      <w:r w:rsidRPr="00530298">
        <w:t xml:space="preserve"> После </w:t>
      </w:r>
      <w:r w:rsidR="00C94A2E" w:rsidRPr="00530298">
        <w:t xml:space="preserve">предоставления Заявителем заявки на получение микрозайма и </w:t>
      </w:r>
      <w:r w:rsidRPr="00530298">
        <w:t>документов</w:t>
      </w:r>
      <w:r w:rsidR="0067560E" w:rsidRPr="00530298">
        <w:t>,</w:t>
      </w:r>
      <w:r w:rsidRPr="00530298">
        <w:t xml:space="preserve"> указанных в разделе 4 настоящих Правил, </w:t>
      </w:r>
      <w:r w:rsidR="00205453" w:rsidRPr="00530298">
        <w:t xml:space="preserve">Фонд </w:t>
      </w:r>
      <w:r w:rsidRPr="00530298">
        <w:t>осуществляет регистрацию заявки, проводит экспертизу представленных документов, анализ финан</w:t>
      </w:r>
      <w:r w:rsidR="00931FFE" w:rsidRPr="00530298">
        <w:t xml:space="preserve">сового состояния Заявителя. Кроме того Фондом, в случаях предусмотренных действующим законодательством Российской Федерации, может быть </w:t>
      </w:r>
      <w:r w:rsidR="00397780" w:rsidRPr="00530298">
        <w:t>запрошена</w:t>
      </w:r>
      <w:r w:rsidR="00444FAE" w:rsidRPr="00530298">
        <w:t xml:space="preserve"> у Заявителя</w:t>
      </w:r>
      <w:r w:rsidR="00397780" w:rsidRPr="00530298">
        <w:t xml:space="preserve"> дополнительная информация, необход</w:t>
      </w:r>
      <w:r w:rsidR="00444FAE" w:rsidRPr="00530298">
        <w:t>имая для</w:t>
      </w:r>
      <w:r w:rsidR="00397780" w:rsidRPr="00530298">
        <w:t xml:space="preserve"> исполнения требований федерального законодательства</w:t>
      </w:r>
      <w:r w:rsidR="00444FAE" w:rsidRPr="00530298">
        <w:t>.</w:t>
      </w:r>
      <w:r w:rsidR="00397780" w:rsidRPr="00530298">
        <w:t xml:space="preserve">  </w:t>
      </w:r>
      <w:r w:rsidRPr="00530298">
        <w:t>При проведении анализа финансового</w:t>
      </w:r>
      <w:r w:rsidR="004340BD" w:rsidRPr="00530298">
        <w:t xml:space="preserve"> состояния Заявителя, Фонд</w:t>
      </w:r>
      <w:r w:rsidRPr="00530298">
        <w:t xml:space="preserve"> вправе в случае необходимости проводить проверку</w:t>
      </w:r>
      <w:r w:rsidR="004C5A20" w:rsidRPr="00530298">
        <w:t xml:space="preserve"> </w:t>
      </w:r>
      <w:r w:rsidR="0005217E" w:rsidRPr="00530298">
        <w:t xml:space="preserve">его </w:t>
      </w:r>
      <w:r w:rsidR="00D92CFD" w:rsidRPr="00530298">
        <w:t>деятельности и</w:t>
      </w:r>
      <w:r w:rsidR="004C5A20" w:rsidRPr="00530298">
        <w:t xml:space="preserve"> места</w:t>
      </w:r>
      <w:r w:rsidR="004340BD" w:rsidRPr="00530298">
        <w:t xml:space="preserve"> нахождения З</w:t>
      </w:r>
      <w:r w:rsidRPr="00530298">
        <w:t xml:space="preserve">аявителя. </w:t>
      </w:r>
    </w:p>
    <w:p w:rsidR="00136CED" w:rsidRPr="00530298" w:rsidRDefault="00136CED" w:rsidP="00136CED">
      <w:pPr>
        <w:jc w:val="both"/>
      </w:pPr>
      <w:r w:rsidRPr="00530298">
        <w:rPr>
          <w:b/>
        </w:rPr>
        <w:t xml:space="preserve">        3.3.</w:t>
      </w:r>
      <w:r w:rsidRPr="00530298">
        <w:t xml:space="preserve"> Решение о предоставле</w:t>
      </w:r>
      <w:r w:rsidR="0067560E" w:rsidRPr="00530298">
        <w:t>нии</w:t>
      </w:r>
      <w:r w:rsidRPr="00530298">
        <w:t xml:space="preserve"> либо об отказе в предоставлении микрозайма принимается </w:t>
      </w:r>
      <w:r w:rsidR="000D269D" w:rsidRPr="00530298">
        <w:t>Кредитным комитетом</w:t>
      </w:r>
      <w:r w:rsidR="00205453" w:rsidRPr="00530298">
        <w:t xml:space="preserve"> Фонда</w:t>
      </w:r>
      <w:r w:rsidR="00AF245D" w:rsidRPr="00530298">
        <w:t xml:space="preserve"> в</w:t>
      </w:r>
      <w:r w:rsidR="00444FAE" w:rsidRPr="00530298">
        <w:t xml:space="preserve"> срок не позднее </w:t>
      </w:r>
      <w:r w:rsidR="003950F3" w:rsidRPr="00530298">
        <w:t>30 рабоч</w:t>
      </w:r>
      <w:r w:rsidR="005766A1" w:rsidRPr="00530298">
        <w:t xml:space="preserve">их дней </w:t>
      </w:r>
      <w:proofErr w:type="gramStart"/>
      <w:r w:rsidR="005766A1" w:rsidRPr="00530298">
        <w:t>с даты</w:t>
      </w:r>
      <w:r w:rsidR="00FD53A8" w:rsidRPr="00530298">
        <w:t xml:space="preserve"> регистрации</w:t>
      </w:r>
      <w:proofErr w:type="gramEnd"/>
      <w:r w:rsidR="003950F3" w:rsidRPr="00530298">
        <w:t xml:space="preserve"> </w:t>
      </w:r>
      <w:r w:rsidR="0040457A" w:rsidRPr="00530298">
        <w:t>з</w:t>
      </w:r>
      <w:r w:rsidR="00444FAE" w:rsidRPr="00530298">
        <w:t>аявки</w:t>
      </w:r>
      <w:r w:rsidR="00FD53A8" w:rsidRPr="00530298">
        <w:t xml:space="preserve"> на получение микрозайма</w:t>
      </w:r>
      <w:r w:rsidRPr="00530298">
        <w:t xml:space="preserve">. </w:t>
      </w:r>
    </w:p>
    <w:p w:rsidR="00136CED" w:rsidRPr="00530298" w:rsidRDefault="00C44ACD" w:rsidP="00136CED">
      <w:pPr>
        <w:jc w:val="both"/>
      </w:pPr>
      <w:r w:rsidRPr="00530298">
        <w:t xml:space="preserve">        </w:t>
      </w:r>
      <w:r w:rsidRPr="00530298">
        <w:rPr>
          <w:b/>
        </w:rPr>
        <w:t>3.4</w:t>
      </w:r>
      <w:r w:rsidR="00136CED" w:rsidRPr="00530298">
        <w:rPr>
          <w:b/>
        </w:rPr>
        <w:t>.</w:t>
      </w:r>
      <w:r w:rsidR="00136CED" w:rsidRPr="00530298">
        <w:t xml:space="preserve"> Решение о предоставлении микрозайма либо об отказе в его предоставлении оформляется протоколом</w:t>
      </w:r>
      <w:r w:rsidRPr="00530298">
        <w:t xml:space="preserve">  </w:t>
      </w:r>
      <w:r w:rsidR="000D269D" w:rsidRPr="00530298">
        <w:t xml:space="preserve">Кредитного комитета </w:t>
      </w:r>
      <w:r w:rsidRPr="00530298">
        <w:t>Фонда</w:t>
      </w:r>
      <w:r w:rsidR="00136CED" w:rsidRPr="00530298">
        <w:t>.</w:t>
      </w:r>
    </w:p>
    <w:p w:rsidR="00136CED" w:rsidRPr="00530298" w:rsidRDefault="00C44ACD" w:rsidP="00136CED">
      <w:pPr>
        <w:jc w:val="both"/>
      </w:pPr>
      <w:r w:rsidRPr="00530298">
        <w:rPr>
          <w:b/>
        </w:rPr>
        <w:t xml:space="preserve">        3.5</w:t>
      </w:r>
      <w:r w:rsidR="00136CED" w:rsidRPr="00530298">
        <w:rPr>
          <w:b/>
        </w:rPr>
        <w:t>.</w:t>
      </w:r>
      <w:r w:rsidR="00136CED" w:rsidRPr="00530298">
        <w:t xml:space="preserve"> В случае принятия решения о предоставлении микрозайма</w:t>
      </w:r>
      <w:r w:rsidRPr="00530298">
        <w:t xml:space="preserve"> между</w:t>
      </w:r>
      <w:r w:rsidR="00136CED" w:rsidRPr="00530298">
        <w:t xml:space="preserve"> Фонд</w:t>
      </w:r>
      <w:r w:rsidRPr="00530298">
        <w:t>ом</w:t>
      </w:r>
      <w:r w:rsidR="00B024F1" w:rsidRPr="00530298">
        <w:t xml:space="preserve"> и</w:t>
      </w:r>
      <w:r w:rsidR="00136CED" w:rsidRPr="00530298">
        <w:t xml:space="preserve"> </w:t>
      </w:r>
      <w:r w:rsidR="006F7F5A" w:rsidRPr="00530298">
        <w:t xml:space="preserve">Заемщиком </w:t>
      </w:r>
      <w:r w:rsidR="00136CED" w:rsidRPr="00530298">
        <w:t>оформляется договор микрозайма</w:t>
      </w:r>
      <w:r w:rsidR="00B024F1" w:rsidRPr="00530298">
        <w:t xml:space="preserve"> по</w:t>
      </w:r>
      <w:r w:rsidR="006F7F5A" w:rsidRPr="00530298">
        <w:t xml:space="preserve"> типовой </w:t>
      </w:r>
      <w:r w:rsidR="00136CED" w:rsidRPr="00530298">
        <w:t>форме</w:t>
      </w:r>
      <w:r w:rsidR="006F7F5A" w:rsidRPr="00530298">
        <w:t xml:space="preserve"> Фонда</w:t>
      </w:r>
      <w:r w:rsidR="00136CED" w:rsidRPr="00530298">
        <w:t xml:space="preserve"> в порядке, установленном разделом 6 настоящих Правил. </w:t>
      </w:r>
    </w:p>
    <w:p w:rsidR="00136CED" w:rsidRPr="00530298" w:rsidRDefault="00C44ACD" w:rsidP="00136CED">
      <w:pPr>
        <w:jc w:val="both"/>
      </w:pPr>
      <w:r w:rsidRPr="00530298">
        <w:rPr>
          <w:b/>
        </w:rPr>
        <w:lastRenderedPageBreak/>
        <w:t xml:space="preserve">        3.6</w:t>
      </w:r>
      <w:r w:rsidR="00136CED" w:rsidRPr="00530298">
        <w:rPr>
          <w:b/>
        </w:rPr>
        <w:t>.</w:t>
      </w:r>
      <w:r w:rsidR="00136CED" w:rsidRPr="00530298">
        <w:t xml:space="preserve"> В случае принятия решения </w:t>
      </w:r>
      <w:r w:rsidR="00454F73" w:rsidRPr="00530298">
        <w:t xml:space="preserve">об отказе в </w:t>
      </w:r>
      <w:r w:rsidR="00136CED" w:rsidRPr="00530298">
        <w:t xml:space="preserve">предоставлении микрозайма </w:t>
      </w:r>
      <w:r w:rsidR="00B024F1" w:rsidRPr="00530298">
        <w:t xml:space="preserve">Фонд </w:t>
      </w:r>
      <w:r w:rsidR="00136CED" w:rsidRPr="00530298">
        <w:t xml:space="preserve">сообщает об этом Заявителю </w:t>
      </w:r>
      <w:r w:rsidR="00B024F1" w:rsidRPr="00530298">
        <w:t xml:space="preserve">устно </w:t>
      </w:r>
      <w:r w:rsidR="00136CED" w:rsidRPr="00530298">
        <w:t xml:space="preserve">или путем направления письменного сообщения.  </w:t>
      </w:r>
    </w:p>
    <w:p w:rsidR="00136CED" w:rsidRPr="003D2CD0" w:rsidRDefault="00C44ACD" w:rsidP="00136CED">
      <w:pPr>
        <w:jc w:val="both"/>
      </w:pPr>
      <w:r w:rsidRPr="00530298">
        <w:t xml:space="preserve">       </w:t>
      </w:r>
      <w:r w:rsidR="004C5529" w:rsidRPr="00530298">
        <w:t xml:space="preserve"> </w:t>
      </w:r>
      <w:r w:rsidRPr="00530298">
        <w:rPr>
          <w:b/>
        </w:rPr>
        <w:t>3.7</w:t>
      </w:r>
      <w:r w:rsidR="00136CED" w:rsidRPr="00530298">
        <w:rPr>
          <w:b/>
        </w:rPr>
        <w:t>.</w:t>
      </w:r>
      <w:r w:rsidR="00136CED" w:rsidRPr="00530298">
        <w:t xml:space="preserve"> В случае</w:t>
      </w:r>
      <w:proofErr w:type="gramStart"/>
      <w:r w:rsidR="00136CED" w:rsidRPr="00530298">
        <w:t>,</w:t>
      </w:r>
      <w:proofErr w:type="gramEnd"/>
      <w:r w:rsidR="00136CED" w:rsidRPr="00530298">
        <w:t xml:space="preserve">  если </w:t>
      </w:r>
      <w:r w:rsidR="006A5530" w:rsidRPr="00530298">
        <w:t xml:space="preserve">Кредитным комитетом </w:t>
      </w:r>
      <w:r w:rsidR="003342C4" w:rsidRPr="00530298">
        <w:t xml:space="preserve">Фонда </w:t>
      </w:r>
      <w:r w:rsidR="00B024F1" w:rsidRPr="00530298">
        <w:t xml:space="preserve"> </w:t>
      </w:r>
      <w:r w:rsidR="00136CED" w:rsidRPr="00530298">
        <w:t xml:space="preserve">принято положительное решение о </w:t>
      </w:r>
      <w:r w:rsidR="00E00990" w:rsidRPr="00530298">
        <w:t xml:space="preserve">предоставлении </w:t>
      </w:r>
      <w:r w:rsidR="00136CED" w:rsidRPr="00530298">
        <w:t>микрозайма, но Заявитель не воспользовался своим правом на получение микрозайма в течение 30 календарных дней с даты подписания протокола</w:t>
      </w:r>
      <w:r w:rsidR="00E00990" w:rsidRPr="00530298">
        <w:t xml:space="preserve"> </w:t>
      </w:r>
      <w:r w:rsidR="006A5530" w:rsidRPr="00530298">
        <w:t xml:space="preserve">Кредитного комитета </w:t>
      </w:r>
      <w:r w:rsidR="00E00990" w:rsidRPr="00530298">
        <w:t>Фонда</w:t>
      </w:r>
      <w:r w:rsidR="00136CED" w:rsidRPr="00530298">
        <w:t xml:space="preserve">, решение о выдаче микрозайма считается утратившим свою силу.  </w:t>
      </w:r>
      <w:proofErr w:type="gramStart"/>
      <w:r w:rsidR="00136CED" w:rsidRPr="00530298">
        <w:t xml:space="preserve">В этом случае при повторном обращении Заявителя в </w:t>
      </w:r>
      <w:r w:rsidR="00E00990" w:rsidRPr="00530298">
        <w:t xml:space="preserve">Фонд </w:t>
      </w:r>
      <w:r w:rsidR="00136CED" w:rsidRPr="00530298">
        <w:t xml:space="preserve">с заявкой </w:t>
      </w:r>
      <w:r w:rsidR="00E00990" w:rsidRPr="00530298">
        <w:t>на получение</w:t>
      </w:r>
      <w:proofErr w:type="gramEnd"/>
      <w:r w:rsidR="00E00990" w:rsidRPr="00530298">
        <w:t xml:space="preserve"> микрозайма, </w:t>
      </w:r>
      <w:r w:rsidR="00136CED" w:rsidRPr="00530298">
        <w:t xml:space="preserve">процедура </w:t>
      </w:r>
      <w:r w:rsidR="00136CED" w:rsidRPr="003D2CD0">
        <w:t>предоставления микрозайма начинается  заново.</w:t>
      </w:r>
    </w:p>
    <w:p w:rsidR="00AB22AF" w:rsidRDefault="00C44ACD" w:rsidP="00705D18">
      <w:pPr>
        <w:jc w:val="both"/>
      </w:pPr>
      <w:r w:rsidRPr="003D2CD0">
        <w:t xml:space="preserve">       </w:t>
      </w:r>
      <w:r w:rsidRPr="003D2CD0">
        <w:rPr>
          <w:b/>
        </w:rPr>
        <w:t>3.8</w:t>
      </w:r>
      <w:r w:rsidR="00136CED" w:rsidRPr="003D2CD0">
        <w:rPr>
          <w:b/>
        </w:rPr>
        <w:t>.</w:t>
      </w:r>
      <w:r w:rsidR="00136CED" w:rsidRPr="003D2CD0">
        <w:t xml:space="preserve">  В случае</w:t>
      </w:r>
      <w:proofErr w:type="gramStart"/>
      <w:r w:rsidR="00412112" w:rsidRPr="003D2CD0">
        <w:t>,</w:t>
      </w:r>
      <w:proofErr w:type="gramEnd"/>
      <w:r w:rsidR="00C232BA" w:rsidRPr="003D2CD0">
        <w:t xml:space="preserve"> если </w:t>
      </w:r>
      <w:r w:rsidR="00136CED" w:rsidRPr="003D2CD0">
        <w:t xml:space="preserve">с момента </w:t>
      </w:r>
      <w:r w:rsidR="00D4227D">
        <w:t>подачи з</w:t>
      </w:r>
      <w:r w:rsidR="00F66A49" w:rsidRPr="003D2CD0">
        <w:t>аявки</w:t>
      </w:r>
      <w:r w:rsidR="00C232BA" w:rsidRPr="003D2CD0">
        <w:t xml:space="preserve"> на получение микрозайма </w:t>
      </w:r>
      <w:r w:rsidR="00136CED" w:rsidRPr="003D2CD0">
        <w:t>до м</w:t>
      </w:r>
      <w:r w:rsidR="00E00990" w:rsidRPr="003D2CD0">
        <w:t>омента подписания д</w:t>
      </w:r>
      <w:r w:rsidR="00136CED" w:rsidRPr="003D2CD0">
        <w:t xml:space="preserve">оговора микрозайма, по каким-либо причинам в список имущества, предлагаемого в залог, и (или) в список поручителей Заявителем внесены изменения, </w:t>
      </w:r>
      <w:r w:rsidR="004E3E47" w:rsidRPr="003D2CD0">
        <w:t>то</w:t>
      </w:r>
      <w:r w:rsidR="00F66A49" w:rsidRPr="003D2CD0">
        <w:t xml:space="preserve"> решени</w:t>
      </w:r>
      <w:r w:rsidR="004E3E47" w:rsidRPr="003D2CD0">
        <w:t>е</w:t>
      </w:r>
      <w:r w:rsidR="00F66A49" w:rsidRPr="003D2CD0">
        <w:t xml:space="preserve"> о предоставлении либо об отказе в предоставлении микрозайма</w:t>
      </w:r>
      <w:r w:rsidR="004E3E47" w:rsidRPr="003D2CD0">
        <w:t xml:space="preserve"> принимается Кредитным комитетом Фонда заново</w:t>
      </w:r>
      <w:r w:rsidR="00F66A49" w:rsidRPr="003D2CD0">
        <w:t>,</w:t>
      </w:r>
      <w:r w:rsidR="00B3159C">
        <w:t xml:space="preserve"> с продлением срока</w:t>
      </w:r>
      <w:r w:rsidR="004E3E47" w:rsidRPr="003D2CD0">
        <w:t xml:space="preserve"> принятия такого решения </w:t>
      </w:r>
      <w:r w:rsidR="00AB22AF" w:rsidRPr="003D2CD0">
        <w:t>на 30 рабочих дней.</w:t>
      </w:r>
      <w:r w:rsidR="00F66A49">
        <w:t xml:space="preserve"> </w:t>
      </w:r>
    </w:p>
    <w:p w:rsidR="004D25D2" w:rsidRPr="00530298" w:rsidRDefault="004D25D2" w:rsidP="00C32BB3">
      <w:pPr>
        <w:autoSpaceDE w:val="0"/>
        <w:rPr>
          <w:b/>
        </w:rPr>
      </w:pPr>
    </w:p>
    <w:p w:rsidR="00136CED" w:rsidRPr="00530298" w:rsidRDefault="00136CED" w:rsidP="00C32BB3">
      <w:pPr>
        <w:autoSpaceDE w:val="0"/>
        <w:jc w:val="center"/>
        <w:rPr>
          <w:b/>
        </w:rPr>
      </w:pPr>
      <w:r w:rsidRPr="00530298">
        <w:rPr>
          <w:b/>
        </w:rPr>
        <w:t>4. ПЕРЕЧЕНЬ ДОКУМЕНТОВ, НЕОБХОДИМЫХ ДЛЯ ПОЛУЧЕНИЯ</w:t>
      </w:r>
    </w:p>
    <w:p w:rsidR="00136CED" w:rsidRPr="00530298" w:rsidRDefault="00136CED" w:rsidP="00C32BB3">
      <w:pPr>
        <w:autoSpaceDE w:val="0"/>
        <w:jc w:val="center"/>
        <w:rPr>
          <w:b/>
        </w:rPr>
      </w:pPr>
      <w:r w:rsidRPr="00530298">
        <w:rPr>
          <w:b/>
        </w:rPr>
        <w:t>МИКРОЗАЙМОВ</w:t>
      </w:r>
    </w:p>
    <w:p w:rsidR="00136CED" w:rsidRPr="00530298" w:rsidRDefault="00136CED" w:rsidP="00136CED">
      <w:pPr>
        <w:ind w:firstLine="709"/>
        <w:jc w:val="both"/>
      </w:pPr>
    </w:p>
    <w:p w:rsidR="006746DB" w:rsidRPr="00530298" w:rsidRDefault="00136CED" w:rsidP="00E16CB5">
      <w:pPr>
        <w:autoSpaceDE w:val="0"/>
        <w:ind w:firstLine="540"/>
        <w:jc w:val="both"/>
        <w:rPr>
          <w:b/>
        </w:rPr>
      </w:pPr>
      <w:r w:rsidRPr="00530298">
        <w:rPr>
          <w:b/>
        </w:rPr>
        <w:t xml:space="preserve">4.1. Для получения микрозайма Заявитель представляет в </w:t>
      </w:r>
      <w:r w:rsidR="00AA470F" w:rsidRPr="00530298">
        <w:rPr>
          <w:b/>
        </w:rPr>
        <w:t xml:space="preserve">Фонд </w:t>
      </w:r>
      <w:r w:rsidR="00E16CB5">
        <w:rPr>
          <w:b/>
        </w:rPr>
        <w:t>следующие документы:</w:t>
      </w:r>
    </w:p>
    <w:p w:rsidR="00136CED" w:rsidRPr="00530298" w:rsidRDefault="00136CED" w:rsidP="00136CED">
      <w:pPr>
        <w:autoSpaceDE w:val="0"/>
        <w:ind w:firstLine="540"/>
        <w:jc w:val="both"/>
        <w:rPr>
          <w:b/>
        </w:rPr>
      </w:pPr>
      <w:r w:rsidRPr="00530298">
        <w:rPr>
          <w:b/>
        </w:rPr>
        <w:t>4.1.1</w:t>
      </w:r>
      <w:r w:rsidR="00B67879">
        <w:rPr>
          <w:b/>
        </w:rPr>
        <w:t>.</w:t>
      </w:r>
      <w:r w:rsidRPr="00530298">
        <w:rPr>
          <w:b/>
        </w:rPr>
        <w:t xml:space="preserve"> для юридических лиц:</w:t>
      </w:r>
    </w:p>
    <w:p w:rsidR="00136CED" w:rsidRPr="00530298" w:rsidRDefault="00136CED" w:rsidP="00136CED">
      <w:pPr>
        <w:jc w:val="both"/>
      </w:pPr>
      <w:r w:rsidRPr="00530298">
        <w:t xml:space="preserve">        - заявка на получение микрозайма;</w:t>
      </w:r>
    </w:p>
    <w:p w:rsidR="00136CED" w:rsidRPr="00530298" w:rsidRDefault="00136CED" w:rsidP="00136CED">
      <w:pPr>
        <w:jc w:val="both"/>
      </w:pPr>
      <w:r w:rsidRPr="00530298">
        <w:t xml:space="preserve">        - заверенные </w:t>
      </w:r>
      <w:r w:rsidR="00295FAA" w:rsidRPr="00530298">
        <w:t xml:space="preserve">подписью и печатью Заявителя </w:t>
      </w:r>
      <w:r w:rsidRPr="00530298">
        <w:t xml:space="preserve">копии учредительных документов: решение (протокол) о создании (учреждении) юридического лица, устав и/или учредительный договор (при его наличии), свидетельство о государственной регистрации юридического лица; </w:t>
      </w:r>
    </w:p>
    <w:p w:rsidR="00136CED" w:rsidRPr="00530298" w:rsidRDefault="00136CED" w:rsidP="00136CED">
      <w:pPr>
        <w:jc w:val="both"/>
      </w:pPr>
      <w:r w:rsidRPr="00530298">
        <w:t xml:space="preserve">       </w:t>
      </w:r>
      <w:r w:rsidR="004A063F" w:rsidRPr="00530298">
        <w:t xml:space="preserve"> </w:t>
      </w:r>
      <w:r w:rsidRPr="00530298">
        <w:t xml:space="preserve">- заверенные </w:t>
      </w:r>
      <w:r w:rsidR="00295FAA" w:rsidRPr="00530298">
        <w:t>подписью и печатью Заявителя</w:t>
      </w:r>
      <w:r w:rsidR="00705D18" w:rsidRPr="00530298">
        <w:t xml:space="preserve"> копии</w:t>
      </w:r>
      <w:r w:rsidR="00295FAA" w:rsidRPr="00530298">
        <w:t xml:space="preserve"> </w:t>
      </w:r>
      <w:r w:rsidRPr="00530298">
        <w:t>приказ</w:t>
      </w:r>
      <w:r w:rsidR="00705D18" w:rsidRPr="00530298">
        <w:t>а</w:t>
      </w:r>
      <w:r w:rsidRPr="00530298">
        <w:t xml:space="preserve"> о назначении руководителя, приказ</w:t>
      </w:r>
      <w:r w:rsidR="00705D18" w:rsidRPr="00530298">
        <w:t>а</w:t>
      </w:r>
      <w:r w:rsidRPr="00530298">
        <w:t xml:space="preserve"> о назначении главного бухгалтера, приказ</w:t>
      </w:r>
      <w:r w:rsidR="00705D18" w:rsidRPr="00530298">
        <w:t>а</w:t>
      </w:r>
      <w:r w:rsidRPr="00530298">
        <w:t xml:space="preserve">  о возложении обязанностей  главного бухгалтера на руководителя (предоставляется в случае совмещения должностей);     </w:t>
      </w:r>
    </w:p>
    <w:p w:rsidR="00136CED" w:rsidRPr="00530298" w:rsidRDefault="00136CED" w:rsidP="00136CED">
      <w:pPr>
        <w:jc w:val="both"/>
      </w:pPr>
      <w:r w:rsidRPr="00530298">
        <w:t xml:space="preserve">      </w:t>
      </w:r>
      <w:r w:rsidR="004A063F" w:rsidRPr="00530298">
        <w:t xml:space="preserve">  </w:t>
      </w:r>
      <w:r w:rsidRPr="00530298">
        <w:t xml:space="preserve">- заверенная </w:t>
      </w:r>
      <w:r w:rsidR="00295FAA" w:rsidRPr="00530298">
        <w:t xml:space="preserve">подписью и печатью Заявителя </w:t>
      </w:r>
      <w:r w:rsidRPr="00530298">
        <w:t>копия свидетельства о постановке на налоговый учет;</w:t>
      </w:r>
    </w:p>
    <w:p w:rsidR="00136CED" w:rsidRPr="00530298" w:rsidRDefault="00AA470F" w:rsidP="00136CED">
      <w:pPr>
        <w:jc w:val="both"/>
      </w:pPr>
      <w:r w:rsidRPr="00530298">
        <w:t xml:space="preserve">     </w:t>
      </w:r>
      <w:r w:rsidR="004A063F" w:rsidRPr="00530298">
        <w:t xml:space="preserve">  </w:t>
      </w:r>
      <w:r w:rsidRPr="00530298">
        <w:t xml:space="preserve"> </w:t>
      </w:r>
      <w:r w:rsidR="00136CED" w:rsidRPr="00530298">
        <w:t>- заверенные</w:t>
      </w:r>
      <w:r w:rsidR="00295FAA" w:rsidRPr="00530298">
        <w:t xml:space="preserve"> подписью и печатью Заявителя</w:t>
      </w:r>
      <w:r w:rsidR="00136CED" w:rsidRPr="00530298">
        <w:t xml:space="preserve"> копии</w:t>
      </w:r>
      <w:r w:rsidR="00535D75" w:rsidRPr="00530298">
        <w:t xml:space="preserve"> страниц</w:t>
      </w:r>
      <w:r w:rsidR="00136CED" w:rsidRPr="00530298">
        <w:t xml:space="preserve"> паспорта</w:t>
      </w:r>
      <w:r w:rsidR="00A326E7" w:rsidRPr="00530298">
        <w:t xml:space="preserve"> (имеющих отметки)</w:t>
      </w:r>
      <w:r w:rsidR="00136CED" w:rsidRPr="00530298">
        <w:t xml:space="preserve"> руководителя и главного бухгалтера;</w:t>
      </w:r>
    </w:p>
    <w:p w:rsidR="00AA470F" w:rsidRPr="00530298" w:rsidRDefault="00AA470F" w:rsidP="00136CED">
      <w:pPr>
        <w:jc w:val="both"/>
      </w:pPr>
      <w:r w:rsidRPr="00530298">
        <w:t xml:space="preserve">     </w:t>
      </w:r>
      <w:r w:rsidR="004A063F" w:rsidRPr="00530298">
        <w:t xml:space="preserve">   </w:t>
      </w:r>
      <w:r w:rsidRPr="00530298">
        <w:t xml:space="preserve">- копии </w:t>
      </w:r>
      <w:r w:rsidR="0075014D" w:rsidRPr="00530298">
        <w:t>ст</w:t>
      </w:r>
      <w:r w:rsidR="00B67879">
        <w:t>р</w:t>
      </w:r>
      <w:r w:rsidR="0075014D" w:rsidRPr="00530298">
        <w:t xml:space="preserve">аниц </w:t>
      </w:r>
      <w:r w:rsidRPr="00530298">
        <w:t>паспорта</w:t>
      </w:r>
      <w:r w:rsidR="00A326E7" w:rsidRPr="00530298">
        <w:t xml:space="preserve"> (имеющих отметки)</w:t>
      </w:r>
      <w:r w:rsidRPr="00530298">
        <w:t xml:space="preserve"> учредителей юридического лица;</w:t>
      </w:r>
    </w:p>
    <w:p w:rsidR="00136CED" w:rsidRPr="00530298" w:rsidRDefault="00136CED" w:rsidP="004A063F">
      <w:pPr>
        <w:jc w:val="both"/>
      </w:pPr>
      <w:r w:rsidRPr="00530298">
        <w:t xml:space="preserve">       </w:t>
      </w:r>
      <w:r w:rsidR="003520DC" w:rsidRPr="00530298">
        <w:t xml:space="preserve"> </w:t>
      </w:r>
      <w:proofErr w:type="gramStart"/>
      <w:r w:rsidRPr="00530298">
        <w:t>- копии бухгалтерской и налоговой отчетности за предыдущий и текущий годы с отметкой налоговых органов (промежуточный и годовой бухгалтерский баланс с приложениями</w:t>
      </w:r>
      <w:r w:rsidR="004A063F" w:rsidRPr="00530298">
        <w:t xml:space="preserve"> и (или) налоговые декларации)</w:t>
      </w:r>
      <w:r w:rsidR="00A26498" w:rsidRPr="00530298">
        <w:t xml:space="preserve"> либо копии бухгалтерской и налоговой отчетности за предыдущий и текущий годы</w:t>
      </w:r>
      <w:r w:rsidR="00295FAA" w:rsidRPr="00530298">
        <w:t>,</w:t>
      </w:r>
      <w:r w:rsidR="00A26498" w:rsidRPr="00530298">
        <w:t xml:space="preserve"> </w:t>
      </w:r>
      <w:r w:rsidR="00295FAA" w:rsidRPr="00530298">
        <w:t xml:space="preserve">заверенные подписью и печатью Заявителя </w:t>
      </w:r>
      <w:r w:rsidR="00A26498" w:rsidRPr="00530298">
        <w:t>с квитанцией  о приеме налоговой декларации (расчета) в электронном виде</w:t>
      </w:r>
      <w:r w:rsidR="006B2A19" w:rsidRPr="00530298">
        <w:t>.</w:t>
      </w:r>
      <w:proofErr w:type="gramEnd"/>
      <w:r w:rsidR="006B2A19" w:rsidRPr="00530298">
        <w:t xml:space="preserve"> В случае если юридическим лицом </w:t>
      </w:r>
      <w:proofErr w:type="gramStart"/>
      <w:r w:rsidR="006B2A19" w:rsidRPr="00530298">
        <w:t>осуществляется деятельность менее трех месяце</w:t>
      </w:r>
      <w:r w:rsidR="00FD335B" w:rsidRPr="00530298">
        <w:t>в</w:t>
      </w:r>
      <w:proofErr w:type="gramEnd"/>
      <w:r w:rsidR="00FD335B" w:rsidRPr="00530298">
        <w:t>, то предоставляется справка по форме определенной При</w:t>
      </w:r>
      <w:r w:rsidR="006B2A19" w:rsidRPr="00530298">
        <w:t>лож</w:t>
      </w:r>
      <w:r w:rsidR="00FD335B" w:rsidRPr="00530298">
        <w:t>е</w:t>
      </w:r>
      <w:r w:rsidR="006B2A19" w:rsidRPr="00530298">
        <w:t xml:space="preserve">нием </w:t>
      </w:r>
      <w:r w:rsidR="00FD335B" w:rsidRPr="00530298">
        <w:t xml:space="preserve"> № 3 к настоящим Правилам</w:t>
      </w:r>
      <w:r w:rsidR="004A063F" w:rsidRPr="00530298">
        <w:t>;</w:t>
      </w:r>
    </w:p>
    <w:p w:rsidR="00136CED" w:rsidRPr="00530298" w:rsidRDefault="003520DC" w:rsidP="003520DC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   </w:t>
      </w:r>
      <w:r w:rsidR="00136CED" w:rsidRPr="00530298">
        <w:rPr>
          <w:snapToGrid w:val="0"/>
          <w:lang w:eastAsia="ru-RU"/>
        </w:rPr>
        <w:t xml:space="preserve">-   </w:t>
      </w:r>
      <w:proofErr w:type="gramStart"/>
      <w:r w:rsidR="00136CED" w:rsidRPr="00530298">
        <w:rPr>
          <w:snapToGrid w:val="0"/>
          <w:lang w:eastAsia="ru-RU"/>
        </w:rPr>
        <w:t>справка</w:t>
      </w:r>
      <w:proofErr w:type="gramEnd"/>
      <w:r w:rsidR="00136CED" w:rsidRPr="00530298">
        <w:rPr>
          <w:snapToGrid w:val="0"/>
          <w:lang w:eastAsia="ru-RU"/>
        </w:rPr>
        <w:t xml:space="preserve"> об открытых расчетных счетах выданная налоговым органом</w:t>
      </w:r>
      <w:r w:rsidR="003D27F3" w:rsidRPr="00530298">
        <w:rPr>
          <w:snapToGrid w:val="0"/>
          <w:lang w:eastAsia="ru-RU"/>
        </w:rPr>
        <w:t xml:space="preserve"> </w:t>
      </w:r>
      <w:r w:rsidR="00CA7E1A" w:rsidRPr="00530298">
        <w:rPr>
          <w:snapToGrid w:val="0"/>
          <w:lang w:eastAsia="ru-RU"/>
        </w:rPr>
        <w:t xml:space="preserve">не раннее чем за 30 календарных дней до даты обращения с заявкой на получение микрозайма </w:t>
      </w:r>
      <w:r w:rsidR="004A063F" w:rsidRPr="00530298">
        <w:rPr>
          <w:snapToGrid w:val="0"/>
          <w:lang w:eastAsia="ru-RU"/>
        </w:rPr>
        <w:t>либо копия тако</w:t>
      </w:r>
      <w:r w:rsidR="007B06B5" w:rsidRPr="00530298">
        <w:rPr>
          <w:snapToGrid w:val="0"/>
          <w:lang w:eastAsia="ru-RU"/>
        </w:rPr>
        <w:t>й справки, заверенная</w:t>
      </w:r>
      <w:r w:rsidR="00D729F6" w:rsidRPr="00530298">
        <w:rPr>
          <w:snapToGrid w:val="0"/>
          <w:lang w:eastAsia="ru-RU"/>
        </w:rPr>
        <w:t xml:space="preserve"> подписью и печатью Заявителя (в случае предоставления копии справки, оригинал справки предоставляется на обозрение Фонда)</w:t>
      </w:r>
      <w:r w:rsidR="00136CED" w:rsidRPr="00530298">
        <w:rPr>
          <w:snapToGrid w:val="0"/>
          <w:lang w:eastAsia="ru-RU"/>
        </w:rPr>
        <w:t>;</w:t>
      </w:r>
    </w:p>
    <w:p w:rsidR="00136CED" w:rsidRPr="00530298" w:rsidRDefault="003520DC" w:rsidP="00136CED">
      <w:pPr>
        <w:jc w:val="both"/>
        <w:rPr>
          <w:color w:val="000000"/>
        </w:rPr>
      </w:pPr>
      <w:r w:rsidRPr="00530298">
        <w:rPr>
          <w:color w:val="000000"/>
        </w:rPr>
        <w:t xml:space="preserve">         </w:t>
      </w:r>
      <w:r w:rsidR="006746DB" w:rsidRPr="00530298">
        <w:rPr>
          <w:color w:val="000000"/>
        </w:rPr>
        <w:t xml:space="preserve">- справки </w:t>
      </w:r>
      <w:r w:rsidR="00136CED" w:rsidRPr="00530298">
        <w:rPr>
          <w:color w:val="000000"/>
        </w:rPr>
        <w:t xml:space="preserve">об оборотах </w:t>
      </w:r>
      <w:r w:rsidR="006746DB" w:rsidRPr="00530298">
        <w:rPr>
          <w:color w:val="000000"/>
        </w:rPr>
        <w:t xml:space="preserve">или выписки по оборотам </w:t>
      </w:r>
      <w:r w:rsidR="00136CED" w:rsidRPr="00530298">
        <w:rPr>
          <w:color w:val="000000"/>
        </w:rPr>
        <w:t>по всем действующим расчетным счетам, принадлежащим Заявителю</w:t>
      </w:r>
      <w:r w:rsidR="00C2218C" w:rsidRPr="00530298">
        <w:t xml:space="preserve"> </w:t>
      </w:r>
      <w:r w:rsidR="000D0A59" w:rsidRPr="00530298">
        <w:rPr>
          <w:color w:val="000000"/>
        </w:rPr>
        <w:t>либо копии таких справок</w:t>
      </w:r>
      <w:r w:rsidR="006746DB" w:rsidRPr="00530298">
        <w:rPr>
          <w:color w:val="000000"/>
        </w:rPr>
        <w:t xml:space="preserve"> или выписок</w:t>
      </w:r>
      <w:r w:rsidR="000D0A59" w:rsidRPr="00530298">
        <w:rPr>
          <w:color w:val="000000"/>
        </w:rPr>
        <w:t>, заверенные</w:t>
      </w:r>
      <w:r w:rsidR="00C2218C" w:rsidRPr="00530298">
        <w:rPr>
          <w:color w:val="000000"/>
        </w:rPr>
        <w:t xml:space="preserve"> подписью и печатью Заявителя </w:t>
      </w:r>
      <w:r w:rsidR="000D0A59" w:rsidRPr="00530298">
        <w:rPr>
          <w:color w:val="000000"/>
        </w:rPr>
        <w:t>(в случае предоставления копий справок</w:t>
      </w:r>
      <w:r w:rsidR="00C2218C" w:rsidRPr="00530298">
        <w:rPr>
          <w:color w:val="000000"/>
        </w:rPr>
        <w:t>, оригинал</w:t>
      </w:r>
      <w:r w:rsidR="000D0A59" w:rsidRPr="00530298">
        <w:rPr>
          <w:color w:val="000000"/>
        </w:rPr>
        <w:t>ы</w:t>
      </w:r>
      <w:r w:rsidR="00C2218C" w:rsidRPr="00530298">
        <w:rPr>
          <w:color w:val="000000"/>
        </w:rPr>
        <w:t xml:space="preserve"> спра</w:t>
      </w:r>
      <w:r w:rsidR="000D0A59" w:rsidRPr="00530298">
        <w:rPr>
          <w:color w:val="000000"/>
        </w:rPr>
        <w:t>вок</w:t>
      </w:r>
      <w:r w:rsidR="00C969B6">
        <w:rPr>
          <w:color w:val="000000"/>
        </w:rPr>
        <w:t xml:space="preserve"> предоставляю</w:t>
      </w:r>
      <w:r w:rsidR="00C2218C" w:rsidRPr="00530298">
        <w:rPr>
          <w:color w:val="000000"/>
        </w:rPr>
        <w:t>тся на обозрение Фонда)</w:t>
      </w:r>
      <w:r w:rsidR="000D0A59" w:rsidRPr="00530298">
        <w:rPr>
          <w:color w:val="000000"/>
        </w:rPr>
        <w:t>.</w:t>
      </w:r>
      <w:r w:rsidR="000D0A59" w:rsidRPr="00530298">
        <w:t xml:space="preserve"> </w:t>
      </w:r>
      <w:r w:rsidR="000D0A59" w:rsidRPr="00530298">
        <w:rPr>
          <w:color w:val="000000"/>
        </w:rPr>
        <w:t>Справки предоставляются за предшествующие 6 месяцев до даты обращения с заявкой</w:t>
      </w:r>
      <w:r w:rsidR="00136CED" w:rsidRPr="00530298">
        <w:rPr>
          <w:color w:val="000000"/>
        </w:rPr>
        <w:t xml:space="preserve">;  </w:t>
      </w:r>
    </w:p>
    <w:p w:rsidR="00136CED" w:rsidRPr="00530298" w:rsidRDefault="003520DC" w:rsidP="00136CED">
      <w:pPr>
        <w:jc w:val="both"/>
        <w:rPr>
          <w:color w:val="000000"/>
        </w:rPr>
      </w:pPr>
      <w:r w:rsidRPr="00530298">
        <w:rPr>
          <w:color w:val="000000"/>
        </w:rPr>
        <w:t xml:space="preserve">         </w:t>
      </w:r>
      <w:r w:rsidR="00136CED" w:rsidRPr="00530298">
        <w:rPr>
          <w:color w:val="000000"/>
        </w:rPr>
        <w:t>- справка о ссудной задолженности на дату обращения с заявкой на получение микрозайма по всем  действующим ссудным счетам (выдаются банковскими учреждениями, в которых открыт ссудный счет Заявителя)</w:t>
      </w:r>
      <w:r w:rsidR="00825CC3" w:rsidRPr="00530298">
        <w:t xml:space="preserve"> </w:t>
      </w:r>
      <w:r w:rsidR="00825CC3" w:rsidRPr="00530298">
        <w:rPr>
          <w:color w:val="000000"/>
        </w:rPr>
        <w:t xml:space="preserve">либо копии таких справок, заверенные подписью и печатью Заявителя (в случае предоставления копий справок, оригиналы справок предоставляется на </w:t>
      </w:r>
      <w:r w:rsidR="00825CC3" w:rsidRPr="00530298">
        <w:rPr>
          <w:color w:val="000000"/>
        </w:rPr>
        <w:lastRenderedPageBreak/>
        <w:t>обозрение Фонда)</w:t>
      </w:r>
      <w:r w:rsidR="00136CED" w:rsidRPr="00530298">
        <w:rPr>
          <w:color w:val="000000"/>
        </w:rPr>
        <w:t>. В справке должна быть отражена информация: о текущей ссудной задолженности,  об отсутствии просроченной задолженности по ссудному счету либо о просроченной ссудной задолженности, если таковая имеется. В случае отсутствия ссудных счетов, Заявителем предоставляется письмо произвольной формы об отсутствии у Заявителя ссудных счетов;</w:t>
      </w:r>
    </w:p>
    <w:p w:rsidR="00136CED" w:rsidRPr="00530298" w:rsidRDefault="00B31CE2" w:rsidP="00136CED">
      <w:pPr>
        <w:jc w:val="both"/>
      </w:pPr>
      <w:r w:rsidRPr="00530298">
        <w:rPr>
          <w:snapToGrid w:val="0"/>
        </w:rPr>
        <w:t xml:space="preserve">          </w:t>
      </w:r>
      <w:proofErr w:type="gramStart"/>
      <w:r w:rsidRPr="00530298">
        <w:rPr>
          <w:snapToGrid w:val="0"/>
        </w:rPr>
        <w:t>- справка</w:t>
      </w:r>
      <w:r w:rsidR="00136CED" w:rsidRPr="00530298">
        <w:rPr>
          <w:snapToGrid w:val="0"/>
        </w:rPr>
        <w:t xml:space="preserve"> с Инспекции ФНС</w:t>
      </w:r>
      <w:r w:rsidR="005555C8" w:rsidRPr="00530298">
        <w:rPr>
          <w:snapToGrid w:val="0"/>
        </w:rPr>
        <w:t xml:space="preserve"> (код по КНД 1120101)</w:t>
      </w:r>
      <w:r w:rsidR="00136CED" w:rsidRPr="00530298">
        <w:rPr>
          <w:snapToGrid w:val="0"/>
        </w:rPr>
        <w:t xml:space="preserve"> подтверждающая отсутствие просроченной задолженности по налоговым платежам в бюджетную систему Российской Федера</w:t>
      </w:r>
      <w:r w:rsidR="00C969B6">
        <w:rPr>
          <w:snapToGrid w:val="0"/>
        </w:rPr>
        <w:t>ции, а также справки подтверждающие</w:t>
      </w:r>
      <w:r w:rsidR="00136CED" w:rsidRPr="00530298">
        <w:rPr>
          <w:snapToGrid w:val="0"/>
        </w:rPr>
        <w:t xml:space="preserve"> отсутствие просроченной задолженности перед Пенсионным фондом Российской Федерации и Фондом социального страхования</w:t>
      </w:r>
      <w:r w:rsidR="00695EC4" w:rsidRPr="00530298">
        <w:t xml:space="preserve"> </w:t>
      </w:r>
      <w:r w:rsidR="00695EC4" w:rsidRPr="00530298">
        <w:rPr>
          <w:snapToGrid w:val="0"/>
        </w:rPr>
        <w:t>либо копии таких справок, заверенные подписью и печатью Заявителя (в случае предоставления копий справок</w:t>
      </w:r>
      <w:r w:rsidR="00C969B6">
        <w:rPr>
          <w:snapToGrid w:val="0"/>
        </w:rPr>
        <w:t>, оригиналы справок предоставляю</w:t>
      </w:r>
      <w:r w:rsidR="00695EC4" w:rsidRPr="00530298">
        <w:rPr>
          <w:snapToGrid w:val="0"/>
        </w:rPr>
        <w:t>тся на обозрение Фонда)</w:t>
      </w:r>
      <w:r w:rsidRPr="00530298">
        <w:rPr>
          <w:snapToGrid w:val="0"/>
        </w:rPr>
        <w:t>.</w:t>
      </w:r>
      <w:proofErr w:type="gramEnd"/>
      <w:r w:rsidRPr="00530298">
        <w:t xml:space="preserve"> </w:t>
      </w:r>
      <w:proofErr w:type="gramStart"/>
      <w:r w:rsidRPr="00530298">
        <w:t xml:space="preserve">Справки должны быть выданы не раннее </w:t>
      </w:r>
      <w:r w:rsidR="00893AD3" w:rsidRPr="00530298">
        <w:t xml:space="preserve">чем за </w:t>
      </w:r>
      <w:r w:rsidRPr="00530298">
        <w:t xml:space="preserve">30 календарных дней до даты </w:t>
      </w:r>
      <w:r w:rsidRPr="00530298">
        <w:rPr>
          <w:snapToGrid w:val="0"/>
        </w:rPr>
        <w:t>обращения с заявкой на получение микрозайма</w:t>
      </w:r>
      <w:r w:rsidR="00136CED" w:rsidRPr="00530298">
        <w:rPr>
          <w:snapToGrid w:val="0"/>
        </w:rPr>
        <w:t>;</w:t>
      </w:r>
      <w:proofErr w:type="gramEnd"/>
    </w:p>
    <w:p w:rsidR="00136CED" w:rsidRPr="00530298" w:rsidRDefault="00136CED" w:rsidP="002B00DA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- </w:t>
      </w:r>
      <w:r w:rsidR="001A28E2" w:rsidRPr="00530298">
        <w:rPr>
          <w:snapToGrid w:val="0"/>
          <w:lang w:eastAsia="ru-RU"/>
        </w:rPr>
        <w:t>выписка из единого государс</w:t>
      </w:r>
      <w:r w:rsidR="0074132F" w:rsidRPr="00530298">
        <w:rPr>
          <w:snapToGrid w:val="0"/>
          <w:lang w:eastAsia="ru-RU"/>
        </w:rPr>
        <w:t>твенного реестра юридических лиц</w:t>
      </w:r>
      <w:r w:rsidR="00DA25D5" w:rsidRPr="00530298">
        <w:rPr>
          <w:snapToGrid w:val="0"/>
          <w:lang w:eastAsia="ru-RU"/>
        </w:rPr>
        <w:t>,</w:t>
      </w:r>
      <w:r w:rsidR="002B00DA" w:rsidRPr="00530298">
        <w:rPr>
          <w:snapToGrid w:val="0"/>
          <w:lang w:eastAsia="ru-RU"/>
        </w:rPr>
        <w:t xml:space="preserve"> которая должна быть получена</w:t>
      </w:r>
      <w:r w:rsidR="00893AD3" w:rsidRPr="00530298">
        <w:rPr>
          <w:snapToGrid w:val="0"/>
          <w:lang w:eastAsia="ru-RU"/>
        </w:rPr>
        <w:t xml:space="preserve"> не ранее чем за 30 календарных</w:t>
      </w:r>
      <w:r w:rsidR="001A28E2" w:rsidRPr="00530298">
        <w:rPr>
          <w:snapToGrid w:val="0"/>
          <w:lang w:eastAsia="ru-RU"/>
        </w:rPr>
        <w:t xml:space="preserve"> дней до дня обращения</w:t>
      </w:r>
      <w:r w:rsidR="002B00DA" w:rsidRPr="00530298">
        <w:rPr>
          <w:snapToGrid w:val="0"/>
          <w:lang w:eastAsia="ru-RU"/>
        </w:rPr>
        <w:t xml:space="preserve"> с заявкой</w:t>
      </w:r>
      <w:r w:rsidR="00470E8D" w:rsidRPr="00530298">
        <w:rPr>
          <w:snapToGrid w:val="0"/>
          <w:lang w:eastAsia="ru-RU"/>
        </w:rPr>
        <w:t>.</w:t>
      </w:r>
      <w:r w:rsidR="00DA25D5" w:rsidRPr="00530298">
        <w:rPr>
          <w:snapToGrid w:val="0"/>
          <w:lang w:eastAsia="ru-RU"/>
        </w:rPr>
        <w:t xml:space="preserve"> Допускается </w:t>
      </w:r>
      <w:proofErr w:type="gramStart"/>
      <w:r w:rsidR="00DA25D5" w:rsidRPr="00530298">
        <w:rPr>
          <w:snapToGrid w:val="0"/>
          <w:lang w:eastAsia="ru-RU"/>
        </w:rPr>
        <w:t>заверение выписки</w:t>
      </w:r>
      <w:proofErr w:type="gramEnd"/>
      <w:r w:rsidR="00DA25D5" w:rsidRPr="00530298">
        <w:rPr>
          <w:snapToGrid w:val="0"/>
          <w:lang w:eastAsia="ru-RU"/>
        </w:rPr>
        <w:t xml:space="preserve"> </w:t>
      </w:r>
      <w:r w:rsidR="00CA14D1" w:rsidRPr="00530298">
        <w:rPr>
          <w:snapToGrid w:val="0"/>
          <w:lang w:eastAsia="ru-RU"/>
        </w:rPr>
        <w:t xml:space="preserve">из единого государственного реестра юридических лиц, </w:t>
      </w:r>
      <w:r w:rsidR="00DA25D5" w:rsidRPr="00530298">
        <w:rPr>
          <w:snapToGrid w:val="0"/>
          <w:lang w:eastAsia="ru-RU"/>
        </w:rPr>
        <w:t>как нало</w:t>
      </w:r>
      <w:r w:rsidR="008B1154" w:rsidRPr="00530298">
        <w:rPr>
          <w:snapToGrid w:val="0"/>
          <w:lang w:eastAsia="ru-RU"/>
        </w:rPr>
        <w:t>говым органом, так и юридическим лицом</w:t>
      </w:r>
      <w:r w:rsidR="00CA14D1" w:rsidRPr="00530298">
        <w:rPr>
          <w:snapToGrid w:val="0"/>
          <w:lang w:eastAsia="ru-RU"/>
        </w:rPr>
        <w:t>;</w:t>
      </w:r>
    </w:p>
    <w:p w:rsidR="00AF71C2" w:rsidRPr="00530298" w:rsidRDefault="00AF71C2" w:rsidP="002B00DA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- протокол </w:t>
      </w:r>
      <w:r w:rsidR="00FA0680" w:rsidRPr="00530298">
        <w:rPr>
          <w:snapToGrid w:val="0"/>
          <w:lang w:eastAsia="ru-RU"/>
        </w:rPr>
        <w:t>об одобрении</w:t>
      </w:r>
      <w:r w:rsidRPr="00530298">
        <w:rPr>
          <w:snapToGrid w:val="0"/>
          <w:lang w:eastAsia="ru-RU"/>
        </w:rPr>
        <w:t xml:space="preserve"> сделки</w:t>
      </w:r>
      <w:r w:rsidR="00B26115" w:rsidRPr="00530298">
        <w:rPr>
          <w:snapToGrid w:val="0"/>
          <w:lang w:eastAsia="ru-RU"/>
        </w:rPr>
        <w:t xml:space="preserve"> </w:t>
      </w:r>
      <w:r w:rsidR="00FA0680" w:rsidRPr="00530298">
        <w:rPr>
          <w:snapToGrid w:val="0"/>
          <w:lang w:eastAsia="ru-RU"/>
        </w:rPr>
        <w:t>уполномоченным органом Заявителя</w:t>
      </w:r>
      <w:r w:rsidRPr="00530298">
        <w:rPr>
          <w:snapToGrid w:val="0"/>
          <w:lang w:eastAsia="ru-RU"/>
        </w:rPr>
        <w:t>, в случае</w:t>
      </w:r>
      <w:r w:rsidR="00B26115" w:rsidRPr="00530298">
        <w:rPr>
          <w:snapToGrid w:val="0"/>
          <w:lang w:eastAsia="ru-RU"/>
        </w:rPr>
        <w:t xml:space="preserve"> если обязанность по </w:t>
      </w:r>
      <w:r w:rsidR="00FA0680" w:rsidRPr="00530298">
        <w:rPr>
          <w:snapToGrid w:val="0"/>
          <w:lang w:eastAsia="ru-RU"/>
        </w:rPr>
        <w:t xml:space="preserve">одобрению </w:t>
      </w:r>
      <w:r w:rsidR="00B26115" w:rsidRPr="00530298">
        <w:rPr>
          <w:snapToGrid w:val="0"/>
          <w:lang w:eastAsia="ru-RU"/>
        </w:rPr>
        <w:t xml:space="preserve">сделки предусмотрена </w:t>
      </w:r>
      <w:r w:rsidR="00FA0680" w:rsidRPr="00530298">
        <w:rPr>
          <w:snapToGrid w:val="0"/>
          <w:lang w:eastAsia="ru-RU"/>
        </w:rPr>
        <w:t>действующим законодательством и</w:t>
      </w:r>
      <w:r w:rsidR="00B26115" w:rsidRPr="00530298">
        <w:rPr>
          <w:snapToGrid w:val="0"/>
          <w:lang w:eastAsia="ru-RU"/>
        </w:rPr>
        <w:t>/или учредительным</w:t>
      </w:r>
      <w:r w:rsidR="00C969B6">
        <w:rPr>
          <w:snapToGrid w:val="0"/>
          <w:lang w:eastAsia="ru-RU"/>
        </w:rPr>
        <w:t>и</w:t>
      </w:r>
      <w:r w:rsidR="00B26115" w:rsidRPr="00530298">
        <w:rPr>
          <w:snapToGrid w:val="0"/>
          <w:lang w:eastAsia="ru-RU"/>
        </w:rPr>
        <w:t xml:space="preserve"> документами Заявителя </w:t>
      </w:r>
      <w:r w:rsidR="004B69D4" w:rsidRPr="00530298">
        <w:rPr>
          <w:snapToGrid w:val="0"/>
          <w:lang w:eastAsia="ru-RU"/>
        </w:rPr>
        <w:t>либо письменное сообщение Заявителя, что такая следка не подлежит одобрению;</w:t>
      </w:r>
      <w:r w:rsidR="00B26115" w:rsidRPr="00530298">
        <w:rPr>
          <w:snapToGrid w:val="0"/>
          <w:lang w:eastAsia="ru-RU"/>
        </w:rPr>
        <w:t xml:space="preserve"> </w:t>
      </w:r>
    </w:p>
    <w:p w:rsidR="00C97137" w:rsidRPr="00530298" w:rsidRDefault="00C97137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>- согласие на предоставление и получ</w:t>
      </w:r>
      <w:r w:rsidR="00C969B6">
        <w:rPr>
          <w:snapToGrid w:val="0"/>
          <w:lang w:eastAsia="ru-RU"/>
        </w:rPr>
        <w:t xml:space="preserve">ение информации </w:t>
      </w:r>
      <w:proofErr w:type="gramStart"/>
      <w:r w:rsidR="00430770">
        <w:rPr>
          <w:snapToGrid w:val="0"/>
          <w:lang w:eastAsia="ru-RU"/>
        </w:rPr>
        <w:t>в</w:t>
      </w:r>
      <w:proofErr w:type="gramEnd"/>
      <w:r w:rsidR="008432B7">
        <w:rPr>
          <w:snapToGrid w:val="0"/>
          <w:lang w:eastAsia="ru-RU"/>
        </w:rPr>
        <w:t>/из</w:t>
      </w:r>
      <w:r w:rsidR="00882A08" w:rsidRPr="00530298">
        <w:rPr>
          <w:snapToGrid w:val="0"/>
          <w:lang w:eastAsia="ru-RU"/>
        </w:rPr>
        <w:t xml:space="preserve"> </w:t>
      </w:r>
      <w:r w:rsidR="00234A2C" w:rsidRPr="00530298">
        <w:rPr>
          <w:snapToGrid w:val="0"/>
          <w:lang w:eastAsia="ru-RU"/>
        </w:rPr>
        <w:t>бюро кредитных историй</w:t>
      </w:r>
      <w:r w:rsidRPr="00530298">
        <w:rPr>
          <w:snapToGrid w:val="0"/>
          <w:lang w:eastAsia="ru-RU"/>
        </w:rPr>
        <w:t>;</w:t>
      </w:r>
    </w:p>
    <w:p w:rsidR="00C97137" w:rsidRPr="00530298" w:rsidRDefault="00C54BB5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napToGrid w:val="0"/>
          <w:lang w:eastAsia="ru-RU"/>
        </w:rPr>
      </w:pPr>
      <w:r>
        <w:rPr>
          <w:snapToGrid w:val="0"/>
          <w:lang w:eastAsia="ru-RU"/>
        </w:rPr>
        <w:t>- </w:t>
      </w:r>
      <w:r w:rsidR="00C97137" w:rsidRPr="00530298">
        <w:rPr>
          <w:snapToGrid w:val="0"/>
          <w:lang w:eastAsia="ru-RU"/>
        </w:rPr>
        <w:t>согласие на обработ</w:t>
      </w:r>
      <w:r w:rsidR="00A00A66" w:rsidRPr="00530298">
        <w:rPr>
          <w:snapToGrid w:val="0"/>
          <w:lang w:eastAsia="ru-RU"/>
        </w:rPr>
        <w:t>ку персональн</w:t>
      </w:r>
      <w:r w:rsidR="00C440CE" w:rsidRPr="00530298">
        <w:rPr>
          <w:snapToGrid w:val="0"/>
          <w:lang w:eastAsia="ru-RU"/>
        </w:rPr>
        <w:t>ых данных (руководителя Заявителя, главного бухгалтера Заявителя</w:t>
      </w:r>
      <w:r w:rsidR="00604F17" w:rsidRPr="00530298">
        <w:rPr>
          <w:snapToGrid w:val="0"/>
          <w:lang w:eastAsia="ru-RU"/>
        </w:rPr>
        <w:t>);</w:t>
      </w:r>
    </w:p>
    <w:p w:rsidR="00604F17" w:rsidRPr="00530298" w:rsidRDefault="00C54BB5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napToGrid w:val="0"/>
          <w:lang w:eastAsia="ru-RU"/>
        </w:rPr>
      </w:pPr>
      <w:r>
        <w:rPr>
          <w:snapToGrid w:val="0"/>
          <w:lang w:eastAsia="ru-RU"/>
        </w:rPr>
        <w:t>- </w:t>
      </w:r>
      <w:r w:rsidR="00604F17" w:rsidRPr="00530298">
        <w:rPr>
          <w:snapToGrid w:val="0"/>
          <w:lang w:eastAsia="ru-RU"/>
        </w:rPr>
        <w:t>анкета клиента юридического лица;</w:t>
      </w:r>
    </w:p>
    <w:p w:rsidR="008F62D8" w:rsidRPr="00530298" w:rsidRDefault="00312566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>-</w:t>
      </w:r>
      <w:r w:rsidR="00C54BB5">
        <w:rPr>
          <w:snapToGrid w:val="0"/>
          <w:lang w:eastAsia="ru-RU"/>
        </w:rPr>
        <w:t> </w:t>
      </w:r>
      <w:r w:rsidR="008F62D8" w:rsidRPr="00530298">
        <w:rPr>
          <w:snapToGrid w:val="0"/>
          <w:lang w:eastAsia="ru-RU"/>
        </w:rPr>
        <w:t xml:space="preserve">анкета </w:t>
      </w:r>
      <w:r w:rsidR="0080573E" w:rsidRPr="00530298">
        <w:rPr>
          <w:snapToGrid w:val="0"/>
          <w:lang w:eastAsia="ru-RU"/>
        </w:rPr>
        <w:t>выгодоприобретателя</w:t>
      </w:r>
      <w:r w:rsidR="008F62D8" w:rsidRPr="00530298">
        <w:rPr>
          <w:snapToGrid w:val="0"/>
          <w:lang w:eastAsia="ru-RU"/>
        </w:rPr>
        <w:t xml:space="preserve"> (физического лица</w:t>
      </w:r>
      <w:r w:rsidR="00796E7C" w:rsidRPr="00530298">
        <w:rPr>
          <w:snapToGrid w:val="0"/>
          <w:lang w:eastAsia="ru-RU"/>
        </w:rPr>
        <w:t xml:space="preserve"> и/или</w:t>
      </w:r>
      <w:r w:rsidR="0080573E" w:rsidRPr="00530298">
        <w:rPr>
          <w:snapToGrid w:val="0"/>
          <w:lang w:eastAsia="ru-RU"/>
        </w:rPr>
        <w:t xml:space="preserve"> юридического лица, индивидуальног</w:t>
      </w:r>
      <w:r w:rsidR="002B5501" w:rsidRPr="00530298">
        <w:rPr>
          <w:snapToGrid w:val="0"/>
          <w:lang w:eastAsia="ru-RU"/>
        </w:rPr>
        <w:t>о предпр</w:t>
      </w:r>
      <w:r w:rsidR="00BE087C" w:rsidRPr="00530298">
        <w:rPr>
          <w:snapToGrid w:val="0"/>
          <w:lang w:eastAsia="ru-RU"/>
        </w:rPr>
        <w:t>инимателя) в случае его наличия;</w:t>
      </w:r>
    </w:p>
    <w:p w:rsidR="007A09CB" w:rsidRPr="00530298" w:rsidRDefault="00BE087C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>-</w:t>
      </w:r>
      <w:r w:rsidR="00C54BB5">
        <w:rPr>
          <w:snapToGrid w:val="0"/>
          <w:lang w:eastAsia="ru-RU"/>
        </w:rPr>
        <w:t> </w:t>
      </w:r>
      <w:r w:rsidRPr="00530298">
        <w:rPr>
          <w:snapToGrid w:val="0"/>
          <w:lang w:eastAsia="ru-RU"/>
        </w:rPr>
        <w:t xml:space="preserve">анкета </w:t>
      </w:r>
      <w:proofErr w:type="spellStart"/>
      <w:r w:rsidRPr="00530298">
        <w:rPr>
          <w:snapToGrid w:val="0"/>
          <w:lang w:eastAsia="ru-RU"/>
        </w:rPr>
        <w:t>бенефициарного</w:t>
      </w:r>
      <w:proofErr w:type="spellEnd"/>
      <w:r w:rsidRPr="00530298">
        <w:rPr>
          <w:snapToGrid w:val="0"/>
          <w:lang w:eastAsia="ru-RU"/>
        </w:rPr>
        <w:t xml:space="preserve"> владельца (физического лица и/или юридического лица, индивидуального предпринимателя) в случае его наличия</w:t>
      </w:r>
      <w:r w:rsidR="007A09CB" w:rsidRPr="00530298">
        <w:rPr>
          <w:snapToGrid w:val="0"/>
          <w:lang w:eastAsia="ru-RU"/>
        </w:rPr>
        <w:t>;</w:t>
      </w:r>
    </w:p>
    <w:p w:rsidR="00BE087C" w:rsidRPr="00530298" w:rsidRDefault="007A09CB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>- анкета физического лица – представителя клиента (физического лица, индивидуального предпринимателя) предоставляется в случае, если представителем Заемщика выступает физическое лицо или</w:t>
      </w:r>
      <w:r w:rsidR="00E12CEB" w:rsidRPr="00530298">
        <w:rPr>
          <w:snapToGrid w:val="0"/>
          <w:lang w:eastAsia="ru-RU"/>
        </w:rPr>
        <w:t xml:space="preserve"> индивидуальный предприниматель;</w:t>
      </w:r>
    </w:p>
    <w:p w:rsidR="007A09CB" w:rsidRPr="00530298" w:rsidRDefault="007A09CB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>-</w:t>
      </w:r>
      <w:r w:rsidR="00C54BB5">
        <w:rPr>
          <w:snapToGrid w:val="0"/>
          <w:lang w:eastAsia="ru-RU"/>
        </w:rPr>
        <w:t> </w:t>
      </w:r>
      <w:r w:rsidR="00E12CEB" w:rsidRPr="00530298">
        <w:rPr>
          <w:snapToGrid w:val="0"/>
          <w:lang w:eastAsia="ru-RU"/>
        </w:rPr>
        <w:t>анкета юридического лица – представителя клиента (юридического лица)</w:t>
      </w:r>
      <w:r w:rsidR="00E12CEB" w:rsidRPr="00530298">
        <w:t xml:space="preserve"> </w:t>
      </w:r>
      <w:r w:rsidR="00E12CEB" w:rsidRPr="00530298">
        <w:rPr>
          <w:snapToGrid w:val="0"/>
          <w:lang w:eastAsia="ru-RU"/>
        </w:rPr>
        <w:t xml:space="preserve">предоставляется в случае, если представителем Заемщика выступает юридическое лицо. </w:t>
      </w:r>
    </w:p>
    <w:p w:rsidR="004C5529" w:rsidRPr="00530298" w:rsidRDefault="004C5529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136CED" w:rsidRPr="00530298" w:rsidRDefault="00136CED" w:rsidP="00136CED">
      <w:pPr>
        <w:widowControl w:val="0"/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napToGrid w:val="0"/>
          <w:sz w:val="28"/>
          <w:szCs w:val="28"/>
          <w:lang w:eastAsia="ru-RU"/>
        </w:rPr>
      </w:pPr>
      <w:r w:rsidRPr="00530298">
        <w:rPr>
          <w:b/>
        </w:rPr>
        <w:t>4.1.2.</w:t>
      </w:r>
      <w:r w:rsidRPr="00530298">
        <w:t xml:space="preserve"> </w:t>
      </w:r>
      <w:r w:rsidRPr="00530298">
        <w:rPr>
          <w:b/>
        </w:rPr>
        <w:t>для индивидуальных предпринимателей</w:t>
      </w:r>
      <w:r w:rsidRPr="00530298">
        <w:t>:</w:t>
      </w:r>
    </w:p>
    <w:p w:rsidR="00136CED" w:rsidRPr="00530298" w:rsidRDefault="00136CED" w:rsidP="00136CED">
      <w:pPr>
        <w:ind w:firstLine="709"/>
        <w:jc w:val="both"/>
      </w:pPr>
      <w:r w:rsidRPr="00530298">
        <w:t>- заявка на получение микрозайма;</w:t>
      </w:r>
    </w:p>
    <w:p w:rsidR="00136CED" w:rsidRPr="00530298" w:rsidRDefault="00136CED" w:rsidP="00136CED">
      <w:pPr>
        <w:ind w:firstLine="709"/>
        <w:jc w:val="both"/>
      </w:pPr>
      <w:r w:rsidRPr="00530298">
        <w:t>- заверенная индивидуальным предпринимателем копия свидетельства о  внесении в единый</w:t>
      </w:r>
      <w:r w:rsidR="00C54BB5">
        <w:t> </w:t>
      </w:r>
      <w:r w:rsidRPr="00530298">
        <w:t>государственный реестр индивидуальных предпринимателей записи об индивидуальном предпринимателе для физических лиц;</w:t>
      </w:r>
    </w:p>
    <w:p w:rsidR="00136CED" w:rsidRPr="00530298" w:rsidRDefault="00136CED" w:rsidP="00136CED">
      <w:pPr>
        <w:ind w:firstLine="709"/>
        <w:jc w:val="both"/>
      </w:pPr>
      <w:r w:rsidRPr="00530298">
        <w:t>-  заверенная индивидуальным предпринимателем копия свидетельства о постановке на налоговый учет;</w:t>
      </w:r>
    </w:p>
    <w:p w:rsidR="00136CED" w:rsidRPr="00530298" w:rsidRDefault="00136CED" w:rsidP="00136CED">
      <w:pPr>
        <w:ind w:firstLine="709"/>
        <w:jc w:val="both"/>
      </w:pPr>
      <w:r w:rsidRPr="00530298">
        <w:t>-</w:t>
      </w:r>
      <w:r w:rsidR="00C54BB5">
        <w:t> </w:t>
      </w:r>
      <w:r w:rsidRPr="00530298">
        <w:t>заверенная индивидуальным предпринимателем копия</w:t>
      </w:r>
      <w:r w:rsidR="005555C8" w:rsidRPr="00530298">
        <w:t xml:space="preserve"> страниц</w:t>
      </w:r>
      <w:r w:rsidR="00762A48" w:rsidRPr="00530298">
        <w:t xml:space="preserve"> (имеющих отметки)</w:t>
      </w:r>
      <w:r w:rsidRPr="00530298">
        <w:t xml:space="preserve"> паспорта индивидуального предпринимателя</w:t>
      </w:r>
      <w:r w:rsidR="00234A2C" w:rsidRPr="00530298">
        <w:t xml:space="preserve"> и главного бухгалтера</w:t>
      </w:r>
      <w:r w:rsidR="00762A48" w:rsidRPr="00530298">
        <w:t xml:space="preserve"> индивидуального предпринимателя</w:t>
      </w:r>
      <w:r w:rsidRPr="00530298">
        <w:t>;</w:t>
      </w:r>
    </w:p>
    <w:p w:rsidR="00136CED" w:rsidRPr="00530298" w:rsidRDefault="00762A48" w:rsidP="00136CED">
      <w:pPr>
        <w:ind w:firstLine="709"/>
        <w:jc w:val="both"/>
      </w:pPr>
      <w:proofErr w:type="gramStart"/>
      <w:r w:rsidRPr="00530298">
        <w:t>-</w:t>
      </w:r>
      <w:r w:rsidR="0041668B">
        <w:rPr>
          <w:lang w:val="en-US"/>
        </w:rPr>
        <w:t> </w:t>
      </w:r>
      <w:r w:rsidRPr="00530298">
        <w:t>копии бухгалтерской и налоговой отчетности за предыдущий и текущий годы с отметкой налоговых органов (промежуточный и годовой бухгалтерский баланс с приложениями и (или) налоговые декларации) либо копии бухгалтерской и налоговой отчетности за предыдущий и текущий годы, заверенные подписью и печатью Заявителя с квитанцией  о приеме налоговой декларации (расчета) в электронном виде;</w:t>
      </w:r>
      <w:proofErr w:type="gramEnd"/>
    </w:p>
    <w:p w:rsidR="00893AD3" w:rsidRPr="00530298" w:rsidRDefault="0041668B" w:rsidP="00893AD3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>
        <w:rPr>
          <w:snapToGrid w:val="0"/>
          <w:lang w:eastAsia="ru-RU"/>
        </w:rPr>
        <w:t xml:space="preserve">          - </w:t>
      </w:r>
      <w:proofErr w:type="gramStart"/>
      <w:r w:rsidR="00893AD3" w:rsidRPr="00530298">
        <w:rPr>
          <w:snapToGrid w:val="0"/>
          <w:lang w:eastAsia="ru-RU"/>
        </w:rPr>
        <w:t>справка</w:t>
      </w:r>
      <w:proofErr w:type="gramEnd"/>
      <w:r w:rsidR="00893AD3" w:rsidRPr="00530298">
        <w:rPr>
          <w:snapToGrid w:val="0"/>
          <w:lang w:eastAsia="ru-RU"/>
        </w:rPr>
        <w:t xml:space="preserve"> об открытых расчетных счетах выданная налоговым органом не раннее чем за 30 календарных дней до даты обращения с заявкой на получение микрозайма либо копия такой </w:t>
      </w:r>
      <w:r w:rsidR="00893AD3" w:rsidRPr="00530298">
        <w:rPr>
          <w:snapToGrid w:val="0"/>
          <w:lang w:eastAsia="ru-RU"/>
        </w:rPr>
        <w:lastRenderedPageBreak/>
        <w:t>справки, заверенная подписью и печатью Заявителя (в случае предоставления копии справки, оригинал справки предоставляется на обозрение Фонда);</w:t>
      </w:r>
    </w:p>
    <w:p w:rsidR="00893AD3" w:rsidRPr="00530298" w:rsidRDefault="00893AD3" w:rsidP="00893AD3">
      <w:pPr>
        <w:jc w:val="both"/>
        <w:rPr>
          <w:color w:val="000000"/>
        </w:rPr>
      </w:pPr>
      <w:r w:rsidRPr="00530298">
        <w:rPr>
          <w:color w:val="000000"/>
        </w:rPr>
        <w:t xml:space="preserve">           </w:t>
      </w:r>
      <w:r w:rsidR="006746DB" w:rsidRPr="00530298">
        <w:rPr>
          <w:color w:val="000000"/>
        </w:rPr>
        <w:t>-</w:t>
      </w:r>
      <w:r w:rsidR="0041668B">
        <w:rPr>
          <w:lang w:val="en-US"/>
        </w:rPr>
        <w:t> </w:t>
      </w:r>
      <w:r w:rsidR="006746DB" w:rsidRPr="00530298">
        <w:rPr>
          <w:color w:val="000000"/>
        </w:rPr>
        <w:t>справки об оборотах или выписки по оборотам по всем действующим расчетным счетам, принадлежащим Заявителю</w:t>
      </w:r>
      <w:r w:rsidR="006746DB" w:rsidRPr="00530298">
        <w:t xml:space="preserve"> </w:t>
      </w:r>
      <w:r w:rsidR="006746DB" w:rsidRPr="00530298">
        <w:rPr>
          <w:color w:val="000000"/>
        </w:rPr>
        <w:t>либо копии таких справок или выписок, заверенные подписью и печатью Заявителя (в случае предоставления копий справок, оригиналы справок</w:t>
      </w:r>
      <w:r w:rsidR="00430770">
        <w:rPr>
          <w:color w:val="000000"/>
        </w:rPr>
        <w:t xml:space="preserve"> предоставляю</w:t>
      </w:r>
      <w:r w:rsidR="006746DB" w:rsidRPr="00530298">
        <w:rPr>
          <w:color w:val="000000"/>
        </w:rPr>
        <w:t>тся на обозрение Фонда).</w:t>
      </w:r>
      <w:r w:rsidR="006746DB" w:rsidRPr="00530298">
        <w:t xml:space="preserve"> </w:t>
      </w:r>
      <w:r w:rsidR="006746DB" w:rsidRPr="00530298">
        <w:rPr>
          <w:color w:val="000000"/>
        </w:rPr>
        <w:t xml:space="preserve">Справки предоставляются за предшествующие 6 месяцев до даты обращения с заявкой;  </w:t>
      </w:r>
    </w:p>
    <w:p w:rsidR="00893AD3" w:rsidRPr="00530298" w:rsidRDefault="0041668B" w:rsidP="00893AD3">
      <w:pPr>
        <w:jc w:val="both"/>
        <w:rPr>
          <w:color w:val="000000"/>
        </w:rPr>
      </w:pPr>
      <w:r>
        <w:rPr>
          <w:color w:val="000000"/>
        </w:rPr>
        <w:t xml:space="preserve">           </w:t>
      </w:r>
      <w:r w:rsidR="00893AD3" w:rsidRPr="00530298">
        <w:rPr>
          <w:color w:val="000000"/>
        </w:rPr>
        <w:t>-</w:t>
      </w:r>
      <w:r>
        <w:rPr>
          <w:color w:val="000000"/>
          <w:lang w:val="en-US"/>
        </w:rPr>
        <w:t> </w:t>
      </w:r>
      <w:r w:rsidR="00893AD3" w:rsidRPr="00530298">
        <w:rPr>
          <w:color w:val="000000"/>
        </w:rPr>
        <w:t>справка о ссудной задолженности на дату обращения с заявкой на получение микрозайма по всем  действующим ссудным счетам (выдаются банковскими учреждениями, в которых открыт ссудный счет Заявителя)</w:t>
      </w:r>
      <w:r w:rsidR="00893AD3" w:rsidRPr="00530298">
        <w:t xml:space="preserve"> </w:t>
      </w:r>
      <w:r w:rsidR="00893AD3" w:rsidRPr="00530298">
        <w:rPr>
          <w:color w:val="000000"/>
        </w:rPr>
        <w:t>либо копии таких справок, заверенные подписью и печатью Заявителя (в случае предоставления копий справок</w:t>
      </w:r>
      <w:r w:rsidR="00430770">
        <w:rPr>
          <w:color w:val="000000"/>
        </w:rPr>
        <w:t>, оригиналы справок предоставляю</w:t>
      </w:r>
      <w:r w:rsidR="00893AD3" w:rsidRPr="00530298">
        <w:rPr>
          <w:color w:val="000000"/>
        </w:rPr>
        <w:t>тся на обозрение Фонда). В справке должна быть отражена информация: о текущей ссудной задолженности,  об отсутствии просроченной задолженности по ссудному счету либо о просроченной ссудной задолженности, если таковая имеется. В случае отсутствия ссудных счетов, Заявителем предоставляется письмо произвольной формы об отсутствии у Заявителя ссудных счетов;</w:t>
      </w:r>
    </w:p>
    <w:p w:rsidR="00762A48" w:rsidRPr="00530298" w:rsidRDefault="00893AD3" w:rsidP="00C440CE">
      <w:pPr>
        <w:jc w:val="both"/>
      </w:pPr>
      <w:r w:rsidRPr="00530298">
        <w:rPr>
          <w:snapToGrid w:val="0"/>
        </w:rPr>
        <w:t xml:space="preserve">          </w:t>
      </w:r>
      <w:proofErr w:type="gramStart"/>
      <w:r w:rsidRPr="00530298">
        <w:rPr>
          <w:snapToGrid w:val="0"/>
        </w:rPr>
        <w:t>-</w:t>
      </w:r>
      <w:r w:rsidR="0041668B">
        <w:rPr>
          <w:snapToGrid w:val="0"/>
          <w:lang w:val="en-US"/>
        </w:rPr>
        <w:t> </w:t>
      </w:r>
      <w:r w:rsidRPr="00530298">
        <w:rPr>
          <w:snapToGrid w:val="0"/>
        </w:rPr>
        <w:t>справка с Инспекции ФНС (код по КНД 1120101) подтверждающая отсутствие просроченной задолженности по налоговым платежам в бюджетную систему Российской Федерации, а также справки подтвер</w:t>
      </w:r>
      <w:r w:rsidR="00430770">
        <w:rPr>
          <w:snapToGrid w:val="0"/>
        </w:rPr>
        <w:t>ждающ</w:t>
      </w:r>
      <w:r w:rsidRPr="00530298">
        <w:rPr>
          <w:snapToGrid w:val="0"/>
        </w:rPr>
        <w:t>ие отсутствие просроченной задолженности перед Пенсионным фондом Российской Федерации и Фондом социального страхования</w:t>
      </w:r>
      <w:r w:rsidRPr="00530298">
        <w:t xml:space="preserve"> </w:t>
      </w:r>
      <w:r w:rsidRPr="00530298">
        <w:rPr>
          <w:snapToGrid w:val="0"/>
        </w:rPr>
        <w:t>либо копии таких справок, заверенные подписью и печатью Заявителя (в случае предоставления копий справок, оригиналы справок предоста</w:t>
      </w:r>
      <w:r w:rsidR="00430770">
        <w:rPr>
          <w:snapToGrid w:val="0"/>
        </w:rPr>
        <w:t>вляю</w:t>
      </w:r>
      <w:r w:rsidRPr="00530298">
        <w:rPr>
          <w:snapToGrid w:val="0"/>
        </w:rPr>
        <w:t>тся на обозрение Фонда).</w:t>
      </w:r>
      <w:proofErr w:type="gramEnd"/>
      <w:r w:rsidRPr="00530298">
        <w:t xml:space="preserve"> </w:t>
      </w:r>
      <w:proofErr w:type="gramStart"/>
      <w:r w:rsidRPr="00530298">
        <w:t xml:space="preserve">Справки должны быть выданы не раннее чем за 30 календарных дней до даты </w:t>
      </w:r>
      <w:r w:rsidRPr="00530298">
        <w:rPr>
          <w:snapToGrid w:val="0"/>
        </w:rPr>
        <w:t>обращения с заявкой на получение микрозайма</w:t>
      </w:r>
      <w:r w:rsidR="00C440CE" w:rsidRPr="00530298">
        <w:rPr>
          <w:snapToGrid w:val="0"/>
        </w:rPr>
        <w:t>;</w:t>
      </w:r>
      <w:proofErr w:type="gramEnd"/>
    </w:p>
    <w:p w:rsidR="009E2D29" w:rsidRPr="00530298" w:rsidRDefault="009E2D29" w:rsidP="00C97137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  </w:t>
      </w:r>
      <w:r w:rsidR="00A00A66" w:rsidRPr="00530298">
        <w:rPr>
          <w:snapToGrid w:val="0"/>
          <w:lang w:eastAsia="ru-RU"/>
        </w:rPr>
        <w:t xml:space="preserve"> </w:t>
      </w:r>
      <w:r w:rsidRPr="00530298">
        <w:rPr>
          <w:snapToGrid w:val="0"/>
          <w:lang w:eastAsia="ru-RU"/>
        </w:rPr>
        <w:t xml:space="preserve"> -</w:t>
      </w:r>
      <w:r w:rsidR="0041668B">
        <w:rPr>
          <w:snapToGrid w:val="0"/>
          <w:lang w:val="en-US" w:eastAsia="ru-RU"/>
        </w:rPr>
        <w:t> </w:t>
      </w:r>
      <w:r w:rsidRPr="00530298">
        <w:rPr>
          <w:snapToGrid w:val="0"/>
          <w:lang w:eastAsia="ru-RU"/>
        </w:rPr>
        <w:t>выписка из единого государственного реестра индивидуальных предпринимателей, которая должна быть п</w:t>
      </w:r>
      <w:r w:rsidR="00C440CE" w:rsidRPr="00530298">
        <w:rPr>
          <w:snapToGrid w:val="0"/>
          <w:lang w:eastAsia="ru-RU"/>
        </w:rPr>
        <w:t>олучена не ранее чем за 30 календарных</w:t>
      </w:r>
      <w:r w:rsidRPr="00530298">
        <w:rPr>
          <w:snapToGrid w:val="0"/>
          <w:lang w:eastAsia="ru-RU"/>
        </w:rPr>
        <w:t xml:space="preserve"> дней до дня обращения с заявкой. Допускается </w:t>
      </w:r>
      <w:proofErr w:type="gramStart"/>
      <w:r w:rsidRPr="00530298">
        <w:rPr>
          <w:snapToGrid w:val="0"/>
          <w:lang w:eastAsia="ru-RU"/>
        </w:rPr>
        <w:t>заверение выписки</w:t>
      </w:r>
      <w:proofErr w:type="gramEnd"/>
      <w:r w:rsidRPr="00530298">
        <w:rPr>
          <w:snapToGrid w:val="0"/>
          <w:lang w:eastAsia="ru-RU"/>
        </w:rPr>
        <w:t xml:space="preserve"> из единого государственного реестра индивидуальных предпринимателей, как налоговым органом, так и индивидуальным предпринимателем;</w:t>
      </w:r>
    </w:p>
    <w:p w:rsidR="00C97137" w:rsidRPr="00530298" w:rsidRDefault="00C97137" w:rsidP="00C97137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</w:t>
      </w:r>
      <w:r w:rsidR="00A00A66" w:rsidRPr="00530298">
        <w:rPr>
          <w:snapToGrid w:val="0"/>
          <w:lang w:eastAsia="ru-RU"/>
        </w:rPr>
        <w:t xml:space="preserve">  </w:t>
      </w:r>
      <w:r w:rsidRPr="00530298">
        <w:rPr>
          <w:snapToGrid w:val="0"/>
          <w:lang w:eastAsia="ru-RU"/>
        </w:rPr>
        <w:t xml:space="preserve"> - согласие на предостав</w:t>
      </w:r>
      <w:r w:rsidR="00234A2C" w:rsidRPr="00530298">
        <w:rPr>
          <w:snapToGrid w:val="0"/>
          <w:lang w:eastAsia="ru-RU"/>
        </w:rPr>
        <w:t xml:space="preserve">ление и получение информации </w:t>
      </w:r>
      <w:proofErr w:type="gramStart"/>
      <w:r w:rsidR="00234A2C" w:rsidRPr="00530298">
        <w:rPr>
          <w:snapToGrid w:val="0"/>
          <w:lang w:eastAsia="ru-RU"/>
        </w:rPr>
        <w:t>в</w:t>
      </w:r>
      <w:proofErr w:type="gramEnd"/>
      <w:r w:rsidR="008432B7">
        <w:rPr>
          <w:snapToGrid w:val="0"/>
          <w:lang w:eastAsia="ru-RU"/>
        </w:rPr>
        <w:t>/из</w:t>
      </w:r>
      <w:r w:rsidR="00234A2C" w:rsidRPr="00530298">
        <w:rPr>
          <w:snapToGrid w:val="0"/>
          <w:lang w:eastAsia="ru-RU"/>
        </w:rPr>
        <w:t xml:space="preserve"> бюро кредитных историй</w:t>
      </w:r>
      <w:r w:rsidRPr="00530298">
        <w:rPr>
          <w:snapToGrid w:val="0"/>
          <w:lang w:eastAsia="ru-RU"/>
        </w:rPr>
        <w:t>;</w:t>
      </w:r>
    </w:p>
    <w:p w:rsidR="00C97137" w:rsidRPr="00530298" w:rsidRDefault="00C97137" w:rsidP="00C97137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</w:t>
      </w:r>
      <w:r w:rsidR="00A00A66" w:rsidRPr="00530298">
        <w:rPr>
          <w:snapToGrid w:val="0"/>
          <w:lang w:eastAsia="ru-RU"/>
        </w:rPr>
        <w:t xml:space="preserve">  </w:t>
      </w:r>
      <w:r w:rsidRPr="00530298">
        <w:rPr>
          <w:snapToGrid w:val="0"/>
          <w:lang w:eastAsia="ru-RU"/>
        </w:rPr>
        <w:t xml:space="preserve"> - согласие на обработ</w:t>
      </w:r>
      <w:r w:rsidR="00C440CE" w:rsidRPr="00530298">
        <w:rPr>
          <w:snapToGrid w:val="0"/>
          <w:lang w:eastAsia="ru-RU"/>
        </w:rPr>
        <w:t>ку персональных данных (Заявителя, главного бухгалтера З</w:t>
      </w:r>
      <w:r w:rsidR="00C84638" w:rsidRPr="00530298">
        <w:rPr>
          <w:snapToGrid w:val="0"/>
          <w:lang w:eastAsia="ru-RU"/>
        </w:rPr>
        <w:t>аявителя);</w:t>
      </w:r>
    </w:p>
    <w:p w:rsidR="009E2D29" w:rsidRPr="00530298" w:rsidRDefault="00234A2C" w:rsidP="00234A2C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 </w:t>
      </w:r>
      <w:r w:rsidR="00A00A66" w:rsidRPr="00530298">
        <w:rPr>
          <w:snapToGrid w:val="0"/>
          <w:lang w:eastAsia="ru-RU"/>
        </w:rPr>
        <w:t xml:space="preserve"> </w:t>
      </w:r>
      <w:r w:rsidR="00C84638" w:rsidRPr="00530298">
        <w:rPr>
          <w:snapToGrid w:val="0"/>
          <w:lang w:eastAsia="ru-RU"/>
        </w:rPr>
        <w:t xml:space="preserve"> </w:t>
      </w:r>
      <w:r w:rsidR="009E2D29" w:rsidRPr="00530298">
        <w:rPr>
          <w:snapToGrid w:val="0"/>
          <w:lang w:eastAsia="ru-RU"/>
        </w:rPr>
        <w:t xml:space="preserve">- </w:t>
      </w:r>
      <w:r w:rsidRPr="00530298">
        <w:rPr>
          <w:snapToGrid w:val="0"/>
          <w:lang w:eastAsia="ru-RU"/>
        </w:rPr>
        <w:t>анкета клиента индивидуального предпринимателя</w:t>
      </w:r>
      <w:r w:rsidR="009E2D29" w:rsidRPr="00530298">
        <w:rPr>
          <w:snapToGrid w:val="0"/>
          <w:lang w:eastAsia="ru-RU"/>
        </w:rPr>
        <w:t>;</w:t>
      </w:r>
    </w:p>
    <w:p w:rsidR="009E2D29" w:rsidRPr="00530298" w:rsidRDefault="00234A2C" w:rsidP="00234A2C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</w:t>
      </w:r>
      <w:r w:rsidR="00A00A66" w:rsidRPr="00530298">
        <w:rPr>
          <w:snapToGrid w:val="0"/>
          <w:lang w:eastAsia="ru-RU"/>
        </w:rPr>
        <w:t xml:space="preserve">   </w:t>
      </w:r>
      <w:r w:rsidR="00C84638" w:rsidRPr="00530298">
        <w:rPr>
          <w:snapToGrid w:val="0"/>
          <w:lang w:eastAsia="ru-RU"/>
        </w:rPr>
        <w:t xml:space="preserve"> </w:t>
      </w:r>
      <w:r w:rsidR="004C5529" w:rsidRPr="00530298">
        <w:rPr>
          <w:snapToGrid w:val="0"/>
          <w:lang w:eastAsia="ru-RU"/>
        </w:rPr>
        <w:t>-</w:t>
      </w:r>
      <w:r w:rsidR="0041668B">
        <w:rPr>
          <w:snapToGrid w:val="0"/>
          <w:lang w:val="en-US" w:eastAsia="ru-RU"/>
        </w:rPr>
        <w:t> </w:t>
      </w:r>
      <w:r w:rsidR="009E2D29" w:rsidRPr="00530298">
        <w:rPr>
          <w:snapToGrid w:val="0"/>
          <w:lang w:eastAsia="ru-RU"/>
        </w:rPr>
        <w:t>анкета выгодоприобретателя (физического лица и/или юридического лица, индивидуального предпр</w:t>
      </w:r>
      <w:r w:rsidR="00BE087C" w:rsidRPr="00530298">
        <w:rPr>
          <w:snapToGrid w:val="0"/>
          <w:lang w:eastAsia="ru-RU"/>
        </w:rPr>
        <w:t>инимателя) в случае его наличия;</w:t>
      </w:r>
    </w:p>
    <w:p w:rsidR="00115DDA" w:rsidRPr="00530298" w:rsidRDefault="00BE087C" w:rsidP="00234A2C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 </w:t>
      </w:r>
      <w:r w:rsidR="00A00A66" w:rsidRPr="00530298">
        <w:rPr>
          <w:snapToGrid w:val="0"/>
          <w:lang w:eastAsia="ru-RU"/>
        </w:rPr>
        <w:t xml:space="preserve"> </w:t>
      </w:r>
      <w:r w:rsidR="00E12CEB" w:rsidRPr="00530298">
        <w:rPr>
          <w:snapToGrid w:val="0"/>
          <w:lang w:eastAsia="ru-RU"/>
        </w:rPr>
        <w:t>-</w:t>
      </w:r>
      <w:r w:rsidR="0041668B">
        <w:rPr>
          <w:snapToGrid w:val="0"/>
          <w:lang w:val="en-US" w:eastAsia="ru-RU"/>
        </w:rPr>
        <w:t> </w:t>
      </w:r>
      <w:r w:rsidRPr="00530298">
        <w:rPr>
          <w:snapToGrid w:val="0"/>
          <w:lang w:eastAsia="ru-RU"/>
        </w:rPr>
        <w:t xml:space="preserve">анкета </w:t>
      </w:r>
      <w:proofErr w:type="spellStart"/>
      <w:r w:rsidRPr="00530298">
        <w:rPr>
          <w:snapToGrid w:val="0"/>
          <w:lang w:eastAsia="ru-RU"/>
        </w:rPr>
        <w:t>бенефициарного</w:t>
      </w:r>
      <w:proofErr w:type="spellEnd"/>
      <w:r w:rsidRPr="00530298">
        <w:rPr>
          <w:snapToGrid w:val="0"/>
          <w:lang w:eastAsia="ru-RU"/>
        </w:rPr>
        <w:t xml:space="preserve"> владельца (физического лица и/или юридического лица,</w:t>
      </w:r>
      <w:r w:rsidR="00C84638" w:rsidRPr="00530298">
        <w:rPr>
          <w:snapToGrid w:val="0"/>
          <w:lang w:eastAsia="ru-RU"/>
        </w:rPr>
        <w:t xml:space="preserve">                  </w:t>
      </w:r>
      <w:r w:rsidRPr="00530298">
        <w:rPr>
          <w:snapToGrid w:val="0"/>
          <w:lang w:eastAsia="ru-RU"/>
        </w:rPr>
        <w:t xml:space="preserve"> индивидуального предпр</w:t>
      </w:r>
      <w:r w:rsidR="00E12CEB" w:rsidRPr="00530298">
        <w:rPr>
          <w:snapToGrid w:val="0"/>
          <w:lang w:eastAsia="ru-RU"/>
        </w:rPr>
        <w:t>инимателя) в случае его наличия;</w:t>
      </w:r>
    </w:p>
    <w:p w:rsidR="00E12CEB" w:rsidRPr="00530298" w:rsidRDefault="00E12CEB" w:rsidP="00E12CEB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  -</w:t>
      </w:r>
      <w:r w:rsidR="0041668B">
        <w:rPr>
          <w:snapToGrid w:val="0"/>
          <w:lang w:val="en-US" w:eastAsia="ru-RU"/>
        </w:rPr>
        <w:t> </w:t>
      </w:r>
      <w:r w:rsidRPr="00530298">
        <w:rPr>
          <w:snapToGrid w:val="0"/>
          <w:lang w:eastAsia="ru-RU"/>
        </w:rPr>
        <w:t>анкета физического лица – представителя клиента (физического лица, индивидуального предпринимателя) предоставляется в случае, если представителем Заемщика выступает физическое лицо или индивидуальный предприниматель;</w:t>
      </w:r>
    </w:p>
    <w:p w:rsidR="00803D8B" w:rsidRPr="00530298" w:rsidRDefault="00E12CEB" w:rsidP="00B36D1A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  -</w:t>
      </w:r>
      <w:r w:rsidR="0041668B">
        <w:rPr>
          <w:snapToGrid w:val="0"/>
          <w:lang w:val="en-US" w:eastAsia="ru-RU"/>
        </w:rPr>
        <w:t> </w:t>
      </w:r>
      <w:r w:rsidRPr="00530298">
        <w:rPr>
          <w:snapToGrid w:val="0"/>
          <w:lang w:eastAsia="ru-RU"/>
        </w:rPr>
        <w:t>анкета юридического лица – представителя клиента (юридического лица) предоставляется в случае, если представителем Заемщика выступает юридическое лицо.</w:t>
      </w:r>
      <w:r w:rsidR="00B36D1A" w:rsidRPr="00530298">
        <w:rPr>
          <w:snapToGrid w:val="0"/>
          <w:lang w:eastAsia="ru-RU"/>
        </w:rPr>
        <w:t xml:space="preserve"> </w:t>
      </w:r>
    </w:p>
    <w:p w:rsidR="00B36D1A" w:rsidRPr="00530298" w:rsidRDefault="00B36D1A" w:rsidP="00B36D1A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</w:p>
    <w:p w:rsidR="00A762A2" w:rsidRPr="00530298" w:rsidRDefault="00803D8B" w:rsidP="00A762A2">
      <w:pPr>
        <w:widowControl w:val="0"/>
        <w:tabs>
          <w:tab w:val="left" w:pos="7716"/>
        </w:tabs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b/>
          <w:snapToGrid w:val="0"/>
          <w:lang w:eastAsia="ru-RU"/>
        </w:rPr>
      </w:pPr>
      <w:r w:rsidRPr="00530298">
        <w:rPr>
          <w:b/>
          <w:snapToGrid w:val="0"/>
          <w:lang w:eastAsia="ru-RU"/>
        </w:rPr>
        <w:t xml:space="preserve">        </w:t>
      </w:r>
      <w:r w:rsidR="00D4286D" w:rsidRPr="00530298">
        <w:rPr>
          <w:b/>
          <w:snapToGrid w:val="0"/>
          <w:lang w:eastAsia="ru-RU"/>
        </w:rPr>
        <w:t xml:space="preserve">4.2. </w:t>
      </w:r>
      <w:r w:rsidR="00396498" w:rsidRPr="00530298">
        <w:rPr>
          <w:b/>
          <w:snapToGrid w:val="0"/>
          <w:lang w:eastAsia="ru-RU"/>
        </w:rPr>
        <w:t xml:space="preserve">В отношении </w:t>
      </w:r>
      <w:r w:rsidR="00A762A2" w:rsidRPr="00530298">
        <w:rPr>
          <w:b/>
          <w:snapToGrid w:val="0"/>
          <w:lang w:eastAsia="ru-RU"/>
        </w:rPr>
        <w:t xml:space="preserve"> поручителей - физических лиц предоставляются:</w:t>
      </w:r>
      <w:r w:rsidR="00A762A2" w:rsidRPr="00530298">
        <w:rPr>
          <w:b/>
          <w:snapToGrid w:val="0"/>
          <w:lang w:eastAsia="ru-RU"/>
        </w:rPr>
        <w:tab/>
      </w:r>
    </w:p>
    <w:p w:rsidR="00396498" w:rsidRPr="00530298" w:rsidRDefault="00A762A2" w:rsidP="00A762A2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   -</w:t>
      </w:r>
      <w:r w:rsidR="0041668B">
        <w:rPr>
          <w:snapToGrid w:val="0"/>
          <w:lang w:val="en-US" w:eastAsia="ru-RU"/>
        </w:rPr>
        <w:t> </w:t>
      </w:r>
      <w:r w:rsidRPr="00530298">
        <w:rPr>
          <w:snapToGrid w:val="0"/>
          <w:lang w:eastAsia="ru-RU"/>
        </w:rPr>
        <w:t xml:space="preserve">копия </w:t>
      </w:r>
      <w:r w:rsidR="00396498" w:rsidRPr="00530298">
        <w:rPr>
          <w:snapToGrid w:val="0"/>
          <w:lang w:eastAsia="ru-RU"/>
        </w:rPr>
        <w:t xml:space="preserve">страниц </w:t>
      </w:r>
      <w:r w:rsidRPr="00530298">
        <w:rPr>
          <w:snapToGrid w:val="0"/>
          <w:lang w:eastAsia="ru-RU"/>
        </w:rPr>
        <w:t>паспорта</w:t>
      </w:r>
      <w:r w:rsidR="00396498" w:rsidRPr="00530298">
        <w:rPr>
          <w:snapToGrid w:val="0"/>
          <w:lang w:eastAsia="ru-RU"/>
        </w:rPr>
        <w:t xml:space="preserve"> (имеющих отметки) поручителя, заверенные подписью  поручителя;</w:t>
      </w:r>
    </w:p>
    <w:p w:rsidR="00396498" w:rsidRPr="00530298" w:rsidRDefault="00A762A2" w:rsidP="00A762A2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</w:t>
      </w:r>
      <w:r w:rsidR="00396498" w:rsidRPr="00530298">
        <w:rPr>
          <w:snapToGrid w:val="0"/>
          <w:lang w:eastAsia="ru-RU"/>
        </w:rPr>
        <w:t xml:space="preserve">        - </w:t>
      </w:r>
      <w:r w:rsidRPr="00530298">
        <w:rPr>
          <w:snapToGrid w:val="0"/>
          <w:lang w:eastAsia="ru-RU"/>
        </w:rPr>
        <w:t>копия трудовой книжки, заве</w:t>
      </w:r>
      <w:r w:rsidR="00396498" w:rsidRPr="00530298">
        <w:rPr>
          <w:snapToGrid w:val="0"/>
          <w:lang w:eastAsia="ru-RU"/>
        </w:rPr>
        <w:t>ренная работодателем поручителя;</w:t>
      </w:r>
    </w:p>
    <w:p w:rsidR="00A762A2" w:rsidRPr="00530298" w:rsidRDefault="00396498" w:rsidP="00A762A2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   -</w:t>
      </w:r>
      <w:r w:rsidR="0041668B">
        <w:rPr>
          <w:snapToGrid w:val="0"/>
          <w:lang w:val="en-US" w:eastAsia="ru-RU"/>
        </w:rPr>
        <w:t> </w:t>
      </w:r>
      <w:r w:rsidRPr="00530298">
        <w:rPr>
          <w:snapToGrid w:val="0"/>
          <w:lang w:eastAsia="ru-RU"/>
        </w:rPr>
        <w:t>оригинал справки</w:t>
      </w:r>
      <w:r w:rsidR="00A762A2" w:rsidRPr="00530298">
        <w:rPr>
          <w:snapToGrid w:val="0"/>
          <w:lang w:eastAsia="ru-RU"/>
        </w:rPr>
        <w:t xml:space="preserve"> по форме 2-НДФЛ за последние 6 месяцев до даты обращения за выдачей микрозайма</w:t>
      </w:r>
      <w:r w:rsidR="00FA078E" w:rsidRPr="00530298">
        <w:rPr>
          <w:snapToGrid w:val="0"/>
          <w:lang w:eastAsia="ru-RU"/>
        </w:rPr>
        <w:t>. В</w:t>
      </w:r>
      <w:r w:rsidR="00A70800" w:rsidRPr="00530298">
        <w:rPr>
          <w:snapToGrid w:val="0"/>
          <w:lang w:eastAsia="ru-RU"/>
        </w:rPr>
        <w:t xml:space="preserve"> случае</w:t>
      </w:r>
      <w:proofErr w:type="gramStart"/>
      <w:r w:rsidR="00A70800" w:rsidRPr="00530298">
        <w:rPr>
          <w:snapToGrid w:val="0"/>
          <w:lang w:eastAsia="ru-RU"/>
        </w:rPr>
        <w:t>,</w:t>
      </w:r>
      <w:proofErr w:type="gramEnd"/>
      <w:r w:rsidR="00A70800" w:rsidRPr="00530298">
        <w:rPr>
          <w:snapToGrid w:val="0"/>
          <w:lang w:eastAsia="ru-RU"/>
        </w:rPr>
        <w:t xml:space="preserve"> </w:t>
      </w:r>
      <w:r w:rsidR="00FA078E" w:rsidRPr="00530298">
        <w:rPr>
          <w:snapToGrid w:val="0"/>
          <w:lang w:eastAsia="ru-RU"/>
        </w:rPr>
        <w:t>е</w:t>
      </w:r>
      <w:r w:rsidR="00A70800" w:rsidRPr="00530298">
        <w:rPr>
          <w:snapToGrid w:val="0"/>
          <w:lang w:eastAsia="ru-RU"/>
        </w:rPr>
        <w:t>с</w:t>
      </w:r>
      <w:r w:rsidR="00FA078E" w:rsidRPr="00530298">
        <w:rPr>
          <w:snapToGrid w:val="0"/>
          <w:lang w:eastAsia="ru-RU"/>
        </w:rPr>
        <w:t>ли поручителем осуществляе</w:t>
      </w:r>
      <w:r w:rsidR="0049780C" w:rsidRPr="00530298">
        <w:rPr>
          <w:snapToGrid w:val="0"/>
          <w:lang w:eastAsia="ru-RU"/>
        </w:rPr>
        <w:t>тся трудовая деятельность менее</w:t>
      </w:r>
      <w:r w:rsidR="00FA078E" w:rsidRPr="00530298">
        <w:rPr>
          <w:snapToGrid w:val="0"/>
          <w:lang w:eastAsia="ru-RU"/>
        </w:rPr>
        <w:t xml:space="preserve"> указанного срока</w:t>
      </w:r>
      <w:r w:rsidR="00A70800" w:rsidRPr="00530298">
        <w:rPr>
          <w:snapToGrid w:val="0"/>
          <w:lang w:eastAsia="ru-RU"/>
        </w:rPr>
        <w:t>,</w:t>
      </w:r>
      <w:r w:rsidR="00FA078E" w:rsidRPr="00530298">
        <w:t xml:space="preserve"> </w:t>
      </w:r>
      <w:r w:rsidR="00FA078E" w:rsidRPr="00530298">
        <w:rPr>
          <w:snapToGrid w:val="0"/>
          <w:lang w:eastAsia="ru-RU"/>
        </w:rPr>
        <w:t>справка по форме 2-НДФЛ предоставляется за фактиче</w:t>
      </w:r>
      <w:r w:rsidR="0049780C" w:rsidRPr="00530298">
        <w:rPr>
          <w:snapToGrid w:val="0"/>
          <w:lang w:eastAsia="ru-RU"/>
        </w:rPr>
        <w:t>ски</w:t>
      </w:r>
      <w:r w:rsidR="00FA078E" w:rsidRPr="00530298">
        <w:rPr>
          <w:snapToGrid w:val="0"/>
          <w:lang w:eastAsia="ru-RU"/>
        </w:rPr>
        <w:t xml:space="preserve"> отработанное время</w:t>
      </w:r>
      <w:r w:rsidR="00DC7628" w:rsidRPr="00530298">
        <w:rPr>
          <w:snapToGrid w:val="0"/>
          <w:lang w:eastAsia="ru-RU"/>
        </w:rPr>
        <w:t>;</w:t>
      </w:r>
    </w:p>
    <w:p w:rsidR="00DC7628" w:rsidRPr="00530298" w:rsidRDefault="00DC7628" w:rsidP="00DC7628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  - согласие на предоставление и получение информации </w:t>
      </w:r>
      <w:proofErr w:type="gramStart"/>
      <w:r w:rsidRPr="00530298">
        <w:rPr>
          <w:snapToGrid w:val="0"/>
          <w:lang w:eastAsia="ru-RU"/>
        </w:rPr>
        <w:t>в</w:t>
      </w:r>
      <w:proofErr w:type="gramEnd"/>
      <w:r w:rsidR="008432B7">
        <w:rPr>
          <w:snapToGrid w:val="0"/>
          <w:lang w:eastAsia="ru-RU"/>
        </w:rPr>
        <w:t>/из</w:t>
      </w:r>
      <w:r w:rsidRPr="00530298">
        <w:rPr>
          <w:snapToGrid w:val="0"/>
          <w:lang w:eastAsia="ru-RU"/>
        </w:rPr>
        <w:t xml:space="preserve"> бюро кредитных историй;</w:t>
      </w:r>
    </w:p>
    <w:p w:rsidR="00DC7628" w:rsidRPr="00530298" w:rsidRDefault="00DC7628" w:rsidP="00DC7628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  - согласие на обработку персональных данных.</w:t>
      </w:r>
    </w:p>
    <w:p w:rsidR="00155C96" w:rsidRPr="00530298" w:rsidRDefault="00155C96" w:rsidP="00DC7628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</w:p>
    <w:p w:rsidR="00155C96" w:rsidRPr="00530298" w:rsidRDefault="00D4314F" w:rsidP="00155C96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b/>
          <w:snapToGrid w:val="0"/>
          <w:lang w:eastAsia="ru-RU"/>
        </w:rPr>
        <w:lastRenderedPageBreak/>
        <w:t xml:space="preserve">      </w:t>
      </w:r>
      <w:r w:rsidR="00D4286D" w:rsidRPr="00530298">
        <w:rPr>
          <w:b/>
          <w:snapToGrid w:val="0"/>
          <w:lang w:eastAsia="ru-RU"/>
        </w:rPr>
        <w:t>4.2</w:t>
      </w:r>
      <w:r w:rsidR="00803D8B" w:rsidRPr="00530298">
        <w:rPr>
          <w:b/>
          <w:snapToGrid w:val="0"/>
          <w:lang w:eastAsia="ru-RU"/>
        </w:rPr>
        <w:t>.</w:t>
      </w:r>
      <w:r w:rsidR="00D4286D" w:rsidRPr="00530298">
        <w:rPr>
          <w:b/>
          <w:snapToGrid w:val="0"/>
          <w:lang w:eastAsia="ru-RU"/>
        </w:rPr>
        <w:t>1</w:t>
      </w:r>
      <w:r w:rsidR="00803D8B" w:rsidRPr="00530298">
        <w:rPr>
          <w:b/>
          <w:snapToGrid w:val="0"/>
          <w:lang w:eastAsia="ru-RU"/>
        </w:rPr>
        <w:t xml:space="preserve">. В отношении  поручителей – юридических лиц, индивидуальных предпринимателей  </w:t>
      </w:r>
      <w:proofErr w:type="gramStart"/>
      <w:r w:rsidR="00803D8B" w:rsidRPr="00530298">
        <w:rPr>
          <w:snapToGrid w:val="0"/>
          <w:lang w:eastAsia="ru-RU"/>
        </w:rPr>
        <w:t>предоставляются документы</w:t>
      </w:r>
      <w:proofErr w:type="gramEnd"/>
      <w:r w:rsidR="00803D8B" w:rsidRPr="00530298">
        <w:rPr>
          <w:snapToGrid w:val="0"/>
          <w:lang w:eastAsia="ru-RU"/>
        </w:rPr>
        <w:t xml:space="preserve"> по перечню</w:t>
      </w:r>
      <w:r w:rsidRPr="00530298">
        <w:rPr>
          <w:snapToGrid w:val="0"/>
          <w:lang w:eastAsia="ru-RU"/>
        </w:rPr>
        <w:t>,</w:t>
      </w:r>
      <w:r w:rsidR="00803D8B" w:rsidRPr="00530298">
        <w:rPr>
          <w:snapToGrid w:val="0"/>
          <w:lang w:eastAsia="ru-RU"/>
        </w:rPr>
        <w:t xml:space="preserve"> установленному пунктами 4.1.1., 4.1.2</w:t>
      </w:r>
      <w:r w:rsidR="00155C96" w:rsidRPr="00530298">
        <w:rPr>
          <w:snapToGrid w:val="0"/>
          <w:lang w:eastAsia="ru-RU"/>
        </w:rPr>
        <w:t xml:space="preserve"> за исключением:</w:t>
      </w:r>
    </w:p>
    <w:p w:rsidR="00155C96" w:rsidRPr="00530298" w:rsidRDefault="00155C96" w:rsidP="00155C96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 -</w:t>
      </w:r>
      <w:r w:rsidR="00CA0A91">
        <w:rPr>
          <w:snapToGrid w:val="0"/>
          <w:lang w:val="en-US" w:eastAsia="ru-RU"/>
        </w:rPr>
        <w:t> </w:t>
      </w:r>
      <w:r w:rsidRPr="00530298">
        <w:rPr>
          <w:snapToGrid w:val="0"/>
          <w:lang w:eastAsia="ru-RU"/>
        </w:rPr>
        <w:t>анкеты клиента;</w:t>
      </w:r>
    </w:p>
    <w:p w:rsidR="00155C96" w:rsidRPr="00530298" w:rsidRDefault="00CA0A91" w:rsidP="00155C96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>
        <w:rPr>
          <w:snapToGrid w:val="0"/>
          <w:lang w:eastAsia="ru-RU"/>
        </w:rPr>
        <w:t xml:space="preserve">       -</w:t>
      </w:r>
      <w:r>
        <w:rPr>
          <w:snapToGrid w:val="0"/>
          <w:lang w:val="en-US" w:eastAsia="ru-RU"/>
        </w:rPr>
        <w:t> </w:t>
      </w:r>
      <w:r w:rsidR="00155C96" w:rsidRPr="00530298">
        <w:rPr>
          <w:snapToGrid w:val="0"/>
          <w:lang w:eastAsia="ru-RU"/>
        </w:rPr>
        <w:t>анкета выгодоприобретателя (физического лица и/или юридического лица, индивидуального предпринимателя);</w:t>
      </w:r>
    </w:p>
    <w:p w:rsidR="00D4314F" w:rsidRPr="00530298" w:rsidRDefault="00CA0A91" w:rsidP="00155C96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>
        <w:rPr>
          <w:snapToGrid w:val="0"/>
          <w:lang w:eastAsia="ru-RU"/>
        </w:rPr>
        <w:t xml:space="preserve">       -</w:t>
      </w:r>
      <w:r>
        <w:rPr>
          <w:snapToGrid w:val="0"/>
          <w:lang w:val="en-US" w:eastAsia="ru-RU"/>
        </w:rPr>
        <w:t> </w:t>
      </w:r>
      <w:r w:rsidR="00155C96" w:rsidRPr="00530298">
        <w:rPr>
          <w:snapToGrid w:val="0"/>
          <w:lang w:eastAsia="ru-RU"/>
        </w:rPr>
        <w:t xml:space="preserve">анкета </w:t>
      </w:r>
      <w:proofErr w:type="spellStart"/>
      <w:r w:rsidR="00155C96" w:rsidRPr="00530298">
        <w:rPr>
          <w:snapToGrid w:val="0"/>
          <w:lang w:eastAsia="ru-RU"/>
        </w:rPr>
        <w:t>бенефициарного</w:t>
      </w:r>
      <w:proofErr w:type="spellEnd"/>
      <w:r w:rsidR="00155C96" w:rsidRPr="00530298">
        <w:rPr>
          <w:snapToGrid w:val="0"/>
          <w:lang w:eastAsia="ru-RU"/>
        </w:rPr>
        <w:t xml:space="preserve"> владельца (физического лица и/или юридического лица, индивидуального предпринимателя)</w:t>
      </w:r>
      <w:r w:rsidR="00D4314F" w:rsidRPr="00530298">
        <w:rPr>
          <w:snapToGrid w:val="0"/>
          <w:lang w:eastAsia="ru-RU"/>
        </w:rPr>
        <w:t>.</w:t>
      </w:r>
    </w:p>
    <w:p w:rsidR="00DC7628" w:rsidRPr="00530298" w:rsidRDefault="00803D8B" w:rsidP="00155C96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ab/>
      </w:r>
    </w:p>
    <w:p w:rsidR="003C796D" w:rsidRPr="00530298" w:rsidRDefault="00D4314F" w:rsidP="003C796D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b/>
          <w:snapToGrid w:val="0"/>
          <w:lang w:eastAsia="ru-RU"/>
        </w:rPr>
      </w:pPr>
      <w:r w:rsidRPr="00530298">
        <w:rPr>
          <w:b/>
          <w:snapToGrid w:val="0"/>
          <w:lang w:eastAsia="ru-RU"/>
        </w:rPr>
        <w:t xml:space="preserve">       </w:t>
      </w:r>
      <w:r w:rsidR="00D4286D" w:rsidRPr="00530298">
        <w:rPr>
          <w:b/>
          <w:snapToGrid w:val="0"/>
          <w:lang w:eastAsia="ru-RU"/>
        </w:rPr>
        <w:t>4.2</w:t>
      </w:r>
      <w:r w:rsidR="00A762A2" w:rsidRPr="00530298">
        <w:rPr>
          <w:b/>
          <w:snapToGrid w:val="0"/>
          <w:lang w:eastAsia="ru-RU"/>
        </w:rPr>
        <w:t>.</w:t>
      </w:r>
      <w:r w:rsidR="00D4286D" w:rsidRPr="00530298">
        <w:rPr>
          <w:b/>
          <w:snapToGrid w:val="0"/>
          <w:lang w:eastAsia="ru-RU"/>
        </w:rPr>
        <w:t>2</w:t>
      </w:r>
      <w:r w:rsidR="003C796D" w:rsidRPr="00530298">
        <w:rPr>
          <w:b/>
          <w:snapToGrid w:val="0"/>
          <w:lang w:eastAsia="ru-RU"/>
        </w:rPr>
        <w:t xml:space="preserve">. </w:t>
      </w:r>
      <w:r w:rsidR="003C796D" w:rsidRPr="00530298">
        <w:rPr>
          <w:b/>
        </w:rPr>
        <w:t xml:space="preserve">В отношении дополнительных поручителей - физических лиц предоставляются: </w:t>
      </w:r>
    </w:p>
    <w:p w:rsidR="00D4314F" w:rsidRPr="00530298" w:rsidRDefault="003C796D" w:rsidP="003C796D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530298">
        <w:t xml:space="preserve">       </w:t>
      </w:r>
      <w:r w:rsidR="00D4314F" w:rsidRPr="00530298">
        <w:t xml:space="preserve">  </w:t>
      </w:r>
      <w:r w:rsidRPr="00530298">
        <w:t xml:space="preserve">- копия </w:t>
      </w:r>
      <w:r w:rsidR="00D4314F" w:rsidRPr="00530298">
        <w:t xml:space="preserve">страниц паспорта (имеющих отметки) </w:t>
      </w:r>
      <w:r w:rsidRPr="00530298">
        <w:t xml:space="preserve">заверенная </w:t>
      </w:r>
      <w:r w:rsidR="00D4314F" w:rsidRPr="00530298">
        <w:t xml:space="preserve"> подписью поручителя;</w:t>
      </w:r>
    </w:p>
    <w:p w:rsidR="000B65A9" w:rsidRPr="00530298" w:rsidRDefault="00D4314F" w:rsidP="003C796D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530298">
        <w:t xml:space="preserve">         -</w:t>
      </w:r>
      <w:r w:rsidR="003C796D" w:rsidRPr="00530298">
        <w:t xml:space="preserve"> копия трудовой книжки, заве</w:t>
      </w:r>
      <w:r w:rsidRPr="00530298">
        <w:t>ренная работодателем поручителя</w:t>
      </w:r>
      <w:r w:rsidR="000B65A9" w:rsidRPr="00530298">
        <w:t>, в случае осуществления поручителем трудовой деятельности</w:t>
      </w:r>
      <w:r w:rsidRPr="00530298">
        <w:t>;</w:t>
      </w:r>
      <w:r w:rsidR="003C796D" w:rsidRPr="00530298">
        <w:t xml:space="preserve"> </w:t>
      </w:r>
    </w:p>
    <w:p w:rsidR="003C796D" w:rsidRPr="00530298" w:rsidRDefault="000B65A9" w:rsidP="003C796D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530298">
        <w:t xml:space="preserve">         -</w:t>
      </w:r>
      <w:r w:rsidR="00CA0A91">
        <w:rPr>
          <w:lang w:val="en-US"/>
        </w:rPr>
        <w:t> </w:t>
      </w:r>
      <w:r w:rsidR="003C796D" w:rsidRPr="00530298">
        <w:t>справка по форме 2-НДФЛ за последние 6 месяцев до даты обращения за выдачей микрозайма (при осуществлении поручителем трудовой деятельности) и/или иной документ  подтве</w:t>
      </w:r>
      <w:r w:rsidRPr="00530298">
        <w:t>рждающий доходы поручителя</w:t>
      </w:r>
      <w:r w:rsidR="00A13774" w:rsidRPr="00530298">
        <w:t>. В случае</w:t>
      </w:r>
      <w:proofErr w:type="gramStart"/>
      <w:r w:rsidR="00A13774" w:rsidRPr="00530298">
        <w:t>,</w:t>
      </w:r>
      <w:proofErr w:type="gramEnd"/>
      <w:r w:rsidR="00A13774" w:rsidRPr="00530298">
        <w:t xml:space="preserve"> если поручителем осуществляется трудовая деятельность менее указанного срока, справка по форме 2-НДФЛ предоставляется за фактически отработанное время</w:t>
      </w:r>
      <w:r w:rsidRPr="00530298">
        <w:t>;</w:t>
      </w:r>
    </w:p>
    <w:p w:rsidR="000B65A9" w:rsidRPr="00530298" w:rsidRDefault="000B65A9" w:rsidP="000B65A9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530298">
        <w:t xml:space="preserve">        - согласие на предоставление и получение информации </w:t>
      </w:r>
      <w:proofErr w:type="gramStart"/>
      <w:r w:rsidRPr="00530298">
        <w:t>в</w:t>
      </w:r>
      <w:proofErr w:type="gramEnd"/>
      <w:r w:rsidR="008432B7">
        <w:t>/из</w:t>
      </w:r>
      <w:r w:rsidRPr="00530298">
        <w:t xml:space="preserve"> бюро кредитных историй;</w:t>
      </w:r>
    </w:p>
    <w:p w:rsidR="000B65A9" w:rsidRPr="00530298" w:rsidRDefault="000B65A9" w:rsidP="000B65A9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  <w:r w:rsidRPr="00530298">
        <w:t xml:space="preserve">        - согласие на обработку персональных данных.</w:t>
      </w:r>
    </w:p>
    <w:p w:rsidR="000B65A9" w:rsidRPr="00530298" w:rsidRDefault="000B65A9" w:rsidP="000B65A9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</w:pPr>
    </w:p>
    <w:p w:rsidR="003C796D" w:rsidRPr="00530298" w:rsidRDefault="000B65A9" w:rsidP="003C796D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 w:rsidRPr="00530298">
        <w:t xml:space="preserve">     </w:t>
      </w:r>
      <w:r w:rsidR="00D4286D" w:rsidRPr="00530298">
        <w:rPr>
          <w:b/>
        </w:rPr>
        <w:t xml:space="preserve"> 4.2.3</w:t>
      </w:r>
      <w:r w:rsidRPr="00530298">
        <w:rPr>
          <w:b/>
        </w:rPr>
        <w:t xml:space="preserve">. </w:t>
      </w:r>
      <w:r w:rsidR="003C796D" w:rsidRPr="00530298">
        <w:rPr>
          <w:b/>
        </w:rPr>
        <w:t>В отношении дополнительных поручителей - юридических лиц предоставляются:</w:t>
      </w:r>
    </w:p>
    <w:p w:rsidR="003C796D" w:rsidRPr="00530298" w:rsidRDefault="00CA0A91" w:rsidP="00CA0A91">
      <w:pPr>
        <w:widowControl w:val="0"/>
        <w:suppressAutoHyphens w:val="0"/>
        <w:overflowPunct w:val="0"/>
        <w:autoSpaceDE w:val="0"/>
        <w:autoSpaceDN w:val="0"/>
        <w:adjustRightInd w:val="0"/>
        <w:ind w:firstLine="426"/>
        <w:jc w:val="both"/>
        <w:textAlignment w:val="baseline"/>
      </w:pPr>
      <w:r>
        <w:t xml:space="preserve"> </w:t>
      </w:r>
      <w:r w:rsidR="003C796D" w:rsidRPr="00530298">
        <w:t>- заверенные</w:t>
      </w:r>
      <w:r w:rsidR="00C4445A" w:rsidRPr="00530298">
        <w:t xml:space="preserve"> подписью и печатью поручителя</w:t>
      </w:r>
      <w:r w:rsidR="003C796D" w:rsidRPr="00530298">
        <w:t xml:space="preserve"> копии учредительных документов: решение (протокол) о создании (учреждении) юридического лица, устав и/или учредительный договор (при его наличии), свидетельство о государственной регистрации юридического лица; </w:t>
      </w:r>
    </w:p>
    <w:p w:rsidR="00CA0A91" w:rsidRPr="00CA0A91" w:rsidRDefault="003C796D" w:rsidP="00CA0A91">
      <w:pPr>
        <w:widowControl w:val="0"/>
        <w:suppressAutoHyphens w:val="0"/>
        <w:overflowPunct w:val="0"/>
        <w:autoSpaceDE w:val="0"/>
        <w:autoSpaceDN w:val="0"/>
        <w:adjustRightInd w:val="0"/>
        <w:ind w:firstLine="426"/>
        <w:jc w:val="both"/>
        <w:textAlignment w:val="baseline"/>
      </w:pPr>
      <w:r w:rsidRPr="00530298">
        <w:t xml:space="preserve">- заверенные </w:t>
      </w:r>
      <w:r w:rsidR="00C4445A" w:rsidRPr="00530298">
        <w:t>подписью и печатью поручителя</w:t>
      </w:r>
      <w:r w:rsidRPr="00530298">
        <w:t xml:space="preserve"> приказ о назначении руководителя, приказ о назначении главного бухгалтера, приказ  о возложении обязанностей  главного бухгалтера на руководителя (предоставляется в случ</w:t>
      </w:r>
      <w:r w:rsidR="00CA0A91">
        <w:t xml:space="preserve">ае совмещения должностей);     </w:t>
      </w:r>
    </w:p>
    <w:p w:rsidR="00CA0A91" w:rsidRPr="00CA0A91" w:rsidRDefault="003C796D" w:rsidP="00CA0A91">
      <w:pPr>
        <w:widowControl w:val="0"/>
        <w:suppressAutoHyphens w:val="0"/>
        <w:overflowPunct w:val="0"/>
        <w:autoSpaceDE w:val="0"/>
        <w:autoSpaceDN w:val="0"/>
        <w:adjustRightInd w:val="0"/>
        <w:ind w:firstLine="426"/>
        <w:jc w:val="both"/>
        <w:textAlignment w:val="baseline"/>
      </w:pPr>
      <w:r w:rsidRPr="00530298">
        <w:t>-</w:t>
      </w:r>
      <w:r w:rsidR="00CA0A91">
        <w:rPr>
          <w:lang w:val="en-US"/>
        </w:rPr>
        <w:t> </w:t>
      </w:r>
      <w:r w:rsidRPr="00530298">
        <w:t>заверенная</w:t>
      </w:r>
      <w:r w:rsidR="00C4445A" w:rsidRPr="00530298">
        <w:t xml:space="preserve"> подписью и печатью поручителя</w:t>
      </w:r>
      <w:r w:rsidRPr="00530298">
        <w:t xml:space="preserve"> копия свидетельства </w:t>
      </w:r>
      <w:r w:rsidR="00CA0A91">
        <w:t>о постановке на налоговый учет;</w:t>
      </w:r>
    </w:p>
    <w:p w:rsidR="003C796D" w:rsidRPr="00530298" w:rsidRDefault="003C796D" w:rsidP="00CA0A91">
      <w:pPr>
        <w:widowControl w:val="0"/>
        <w:suppressAutoHyphens w:val="0"/>
        <w:overflowPunct w:val="0"/>
        <w:autoSpaceDE w:val="0"/>
        <w:autoSpaceDN w:val="0"/>
        <w:adjustRightInd w:val="0"/>
        <w:ind w:firstLine="426"/>
        <w:jc w:val="both"/>
        <w:textAlignment w:val="baseline"/>
      </w:pPr>
      <w:r w:rsidRPr="00530298">
        <w:t xml:space="preserve">- заверенные </w:t>
      </w:r>
      <w:r w:rsidR="00C4445A" w:rsidRPr="00530298">
        <w:t>подписью и печатью поручителя копии страниц паспорта (имеющих отметки) руководителя и главного бухгалтера</w:t>
      </w:r>
      <w:r w:rsidRPr="00530298">
        <w:t>;</w:t>
      </w:r>
    </w:p>
    <w:p w:rsidR="00A13774" w:rsidRPr="00530298" w:rsidRDefault="00A13774" w:rsidP="00CA0A91">
      <w:pPr>
        <w:widowControl w:val="0"/>
        <w:suppressAutoHyphens w:val="0"/>
        <w:overflowPunct w:val="0"/>
        <w:autoSpaceDE w:val="0"/>
        <w:autoSpaceDN w:val="0"/>
        <w:adjustRightInd w:val="0"/>
        <w:ind w:firstLine="426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- </w:t>
      </w:r>
      <w:proofErr w:type="gramStart"/>
      <w:r w:rsidRPr="00530298">
        <w:rPr>
          <w:snapToGrid w:val="0"/>
          <w:lang w:eastAsia="ru-RU"/>
        </w:rPr>
        <w:t>справка</w:t>
      </w:r>
      <w:proofErr w:type="gramEnd"/>
      <w:r w:rsidRPr="00530298">
        <w:rPr>
          <w:snapToGrid w:val="0"/>
          <w:lang w:eastAsia="ru-RU"/>
        </w:rPr>
        <w:t xml:space="preserve"> об открытых расчетных счетах выданная налоговым органом не раннее чем за 30 календарных дней до даты обращения с заявкой на получение микрозайма либо копия такой справки, заверенная</w:t>
      </w:r>
      <w:r w:rsidR="00520111" w:rsidRPr="00530298">
        <w:rPr>
          <w:snapToGrid w:val="0"/>
          <w:lang w:eastAsia="ru-RU"/>
        </w:rPr>
        <w:t xml:space="preserve"> подписью и печатью поручителя</w:t>
      </w:r>
      <w:r w:rsidRPr="00530298">
        <w:rPr>
          <w:snapToGrid w:val="0"/>
          <w:lang w:eastAsia="ru-RU"/>
        </w:rPr>
        <w:t xml:space="preserve"> (в случае предоставления копии справки, оригинал справки предоставляется на обозрение Фонда);</w:t>
      </w:r>
    </w:p>
    <w:p w:rsidR="00CA0A91" w:rsidRPr="00CA0A91" w:rsidRDefault="00CA0A91" w:rsidP="00CA0A91">
      <w:pPr>
        <w:widowControl w:val="0"/>
        <w:suppressAutoHyphens w:val="0"/>
        <w:overflowPunct w:val="0"/>
        <w:autoSpaceDE w:val="0"/>
        <w:autoSpaceDN w:val="0"/>
        <w:adjustRightInd w:val="0"/>
        <w:ind w:firstLine="426"/>
        <w:jc w:val="both"/>
        <w:textAlignment w:val="baseline"/>
      </w:pPr>
      <w:r>
        <w:t xml:space="preserve"> </w:t>
      </w:r>
      <w:r w:rsidR="00470E8D" w:rsidRPr="00530298">
        <w:rPr>
          <w:snapToGrid w:val="0"/>
          <w:lang w:eastAsia="ru-RU"/>
        </w:rPr>
        <w:t>-</w:t>
      </w:r>
      <w:r>
        <w:rPr>
          <w:snapToGrid w:val="0"/>
          <w:lang w:val="en-US" w:eastAsia="ru-RU"/>
        </w:rPr>
        <w:t> </w:t>
      </w:r>
      <w:r w:rsidR="00470E8D" w:rsidRPr="00530298">
        <w:rPr>
          <w:snapToGrid w:val="0"/>
          <w:lang w:eastAsia="ru-RU"/>
        </w:rPr>
        <w:t xml:space="preserve">выписка из единого государственного реестра юридических лиц, которая должна быть получена не ранее чем за тридцать </w:t>
      </w:r>
      <w:r w:rsidR="00430770">
        <w:rPr>
          <w:snapToGrid w:val="0"/>
          <w:lang w:eastAsia="ru-RU"/>
        </w:rPr>
        <w:t xml:space="preserve">календарных </w:t>
      </w:r>
      <w:r w:rsidR="00470E8D" w:rsidRPr="00530298">
        <w:rPr>
          <w:snapToGrid w:val="0"/>
          <w:lang w:eastAsia="ru-RU"/>
        </w:rPr>
        <w:t xml:space="preserve">дней до дня обращения с заявкой. Допускается </w:t>
      </w:r>
      <w:proofErr w:type="gramStart"/>
      <w:r w:rsidR="00470E8D" w:rsidRPr="00530298">
        <w:rPr>
          <w:snapToGrid w:val="0"/>
          <w:lang w:eastAsia="ru-RU"/>
        </w:rPr>
        <w:t>заверение выписки</w:t>
      </w:r>
      <w:proofErr w:type="gramEnd"/>
      <w:r w:rsidR="00470E8D" w:rsidRPr="00530298">
        <w:rPr>
          <w:snapToGrid w:val="0"/>
          <w:lang w:eastAsia="ru-RU"/>
        </w:rPr>
        <w:t xml:space="preserve"> из единого государственного реестра юридических лиц, как налоговым органом, так и юридическим лицом;</w:t>
      </w:r>
    </w:p>
    <w:p w:rsidR="00470E8D" w:rsidRPr="00CA0A91" w:rsidRDefault="00A00A66" w:rsidP="00CA0A91">
      <w:pPr>
        <w:widowControl w:val="0"/>
        <w:suppressAutoHyphens w:val="0"/>
        <w:overflowPunct w:val="0"/>
        <w:autoSpaceDE w:val="0"/>
        <w:autoSpaceDN w:val="0"/>
        <w:adjustRightInd w:val="0"/>
        <w:ind w:firstLine="426"/>
        <w:jc w:val="both"/>
        <w:textAlignment w:val="baseline"/>
      </w:pPr>
      <w:r w:rsidRPr="00530298">
        <w:rPr>
          <w:snapToGrid w:val="0"/>
          <w:lang w:eastAsia="ru-RU"/>
        </w:rPr>
        <w:t xml:space="preserve"> </w:t>
      </w:r>
      <w:r w:rsidR="00470E8D" w:rsidRPr="00530298">
        <w:rPr>
          <w:snapToGrid w:val="0"/>
          <w:lang w:eastAsia="ru-RU"/>
        </w:rPr>
        <w:t>-</w:t>
      </w:r>
      <w:r w:rsidR="00CA0A91">
        <w:rPr>
          <w:snapToGrid w:val="0"/>
          <w:lang w:val="en-US" w:eastAsia="ru-RU"/>
        </w:rPr>
        <w:t> </w:t>
      </w:r>
      <w:r w:rsidR="00470E8D" w:rsidRPr="00530298">
        <w:rPr>
          <w:snapToGrid w:val="0"/>
          <w:lang w:eastAsia="ru-RU"/>
        </w:rPr>
        <w:t xml:space="preserve">протокол об одобрении сделки </w:t>
      </w:r>
      <w:r w:rsidRPr="00530298">
        <w:rPr>
          <w:snapToGrid w:val="0"/>
          <w:lang w:eastAsia="ru-RU"/>
        </w:rPr>
        <w:t>уполномоченным органом поручителя</w:t>
      </w:r>
      <w:r w:rsidR="00470E8D" w:rsidRPr="00530298">
        <w:rPr>
          <w:snapToGrid w:val="0"/>
          <w:lang w:eastAsia="ru-RU"/>
        </w:rPr>
        <w:t>, в случае если обязанность по одобрению сделки предусмотрена действующим законодательством и/или учр</w:t>
      </w:r>
      <w:r w:rsidRPr="00530298">
        <w:rPr>
          <w:snapToGrid w:val="0"/>
          <w:lang w:eastAsia="ru-RU"/>
        </w:rPr>
        <w:t>едительным документами поручителя</w:t>
      </w:r>
      <w:r w:rsidR="00470E8D" w:rsidRPr="00530298">
        <w:rPr>
          <w:snapToGrid w:val="0"/>
          <w:lang w:eastAsia="ru-RU"/>
        </w:rPr>
        <w:t xml:space="preserve"> либ</w:t>
      </w:r>
      <w:r w:rsidRPr="00530298">
        <w:rPr>
          <w:snapToGrid w:val="0"/>
          <w:lang w:eastAsia="ru-RU"/>
        </w:rPr>
        <w:t>о письменное сообщение поручителя</w:t>
      </w:r>
      <w:r w:rsidR="00430770">
        <w:rPr>
          <w:snapToGrid w:val="0"/>
          <w:lang w:eastAsia="ru-RU"/>
        </w:rPr>
        <w:t>, что такая сделка</w:t>
      </w:r>
      <w:r w:rsidR="00470E8D" w:rsidRPr="00530298">
        <w:rPr>
          <w:snapToGrid w:val="0"/>
          <w:lang w:eastAsia="ru-RU"/>
        </w:rPr>
        <w:t xml:space="preserve"> не подлежит одобрению; </w:t>
      </w:r>
    </w:p>
    <w:p w:rsidR="00470E8D" w:rsidRPr="00530298" w:rsidRDefault="00470E8D" w:rsidP="00CA0A91">
      <w:pPr>
        <w:widowControl w:val="0"/>
        <w:suppressAutoHyphens w:val="0"/>
        <w:overflowPunct w:val="0"/>
        <w:autoSpaceDE w:val="0"/>
        <w:autoSpaceDN w:val="0"/>
        <w:adjustRightInd w:val="0"/>
        <w:ind w:firstLine="426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- согласие на предоставление и получение информации </w:t>
      </w:r>
      <w:proofErr w:type="gramStart"/>
      <w:r w:rsidRPr="00530298">
        <w:rPr>
          <w:snapToGrid w:val="0"/>
          <w:lang w:eastAsia="ru-RU"/>
        </w:rPr>
        <w:t>в</w:t>
      </w:r>
      <w:proofErr w:type="gramEnd"/>
      <w:r w:rsidR="00E14B71">
        <w:rPr>
          <w:snapToGrid w:val="0"/>
          <w:lang w:eastAsia="ru-RU"/>
        </w:rPr>
        <w:t>/из</w:t>
      </w:r>
      <w:r w:rsidRPr="00530298">
        <w:rPr>
          <w:snapToGrid w:val="0"/>
          <w:lang w:eastAsia="ru-RU"/>
        </w:rPr>
        <w:t xml:space="preserve"> бюро кредитных историй;</w:t>
      </w:r>
    </w:p>
    <w:p w:rsidR="00470E8D" w:rsidRPr="00530298" w:rsidRDefault="00373550" w:rsidP="00CA0A91">
      <w:pPr>
        <w:widowControl w:val="0"/>
        <w:suppressAutoHyphens w:val="0"/>
        <w:overflowPunct w:val="0"/>
        <w:autoSpaceDE w:val="0"/>
        <w:autoSpaceDN w:val="0"/>
        <w:adjustRightInd w:val="0"/>
        <w:ind w:firstLine="426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>-</w:t>
      </w:r>
      <w:r w:rsidR="00CA0A91">
        <w:rPr>
          <w:snapToGrid w:val="0"/>
          <w:lang w:val="en-US" w:eastAsia="ru-RU"/>
        </w:rPr>
        <w:t> </w:t>
      </w:r>
      <w:r w:rsidR="00470E8D" w:rsidRPr="00530298">
        <w:rPr>
          <w:snapToGrid w:val="0"/>
          <w:lang w:eastAsia="ru-RU"/>
        </w:rPr>
        <w:t>согласие на обработ</w:t>
      </w:r>
      <w:r w:rsidR="00A00A66" w:rsidRPr="00530298">
        <w:rPr>
          <w:snapToGrid w:val="0"/>
          <w:lang w:eastAsia="ru-RU"/>
        </w:rPr>
        <w:t>ку персональных данных (руководителя поручителя, главного бухгалтера поручителя).</w:t>
      </w:r>
    </w:p>
    <w:p w:rsidR="00211688" w:rsidRPr="00530298" w:rsidRDefault="00211688" w:rsidP="00D4286D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</w:p>
    <w:p w:rsidR="00211688" w:rsidRPr="00530298" w:rsidRDefault="00373550" w:rsidP="00D4286D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b/>
          <w:snapToGrid w:val="0"/>
          <w:lang w:eastAsia="ru-RU"/>
        </w:rPr>
      </w:pPr>
      <w:r w:rsidRPr="00530298">
        <w:rPr>
          <w:b/>
          <w:snapToGrid w:val="0"/>
          <w:lang w:eastAsia="ru-RU"/>
        </w:rPr>
        <w:t xml:space="preserve">    </w:t>
      </w:r>
      <w:r w:rsidR="00D4286D" w:rsidRPr="00530298">
        <w:rPr>
          <w:b/>
          <w:snapToGrid w:val="0"/>
          <w:lang w:eastAsia="ru-RU"/>
        </w:rPr>
        <w:t>4.3</w:t>
      </w:r>
      <w:r w:rsidR="004E0A8F" w:rsidRPr="00530298">
        <w:rPr>
          <w:b/>
          <w:snapToGrid w:val="0"/>
          <w:lang w:eastAsia="ru-RU"/>
        </w:rPr>
        <w:t>.</w:t>
      </w:r>
      <w:r w:rsidR="00D4286D" w:rsidRPr="00530298">
        <w:rPr>
          <w:b/>
          <w:snapToGrid w:val="0"/>
          <w:lang w:eastAsia="ru-RU"/>
        </w:rPr>
        <w:t xml:space="preserve"> </w:t>
      </w:r>
      <w:r w:rsidR="002F26D8" w:rsidRPr="00530298">
        <w:rPr>
          <w:b/>
          <w:snapToGrid w:val="0"/>
          <w:lang w:eastAsia="ru-RU"/>
        </w:rPr>
        <w:t xml:space="preserve">В </w:t>
      </w:r>
      <w:r w:rsidR="00520111" w:rsidRPr="00530298">
        <w:rPr>
          <w:b/>
          <w:snapToGrid w:val="0"/>
          <w:lang w:eastAsia="ru-RU"/>
        </w:rPr>
        <w:t>отношении залога – транспортных средств</w:t>
      </w:r>
      <w:r w:rsidR="002F26D8" w:rsidRPr="00530298">
        <w:rPr>
          <w:b/>
          <w:snapToGrid w:val="0"/>
          <w:lang w:eastAsia="ru-RU"/>
        </w:rPr>
        <w:t xml:space="preserve"> предоставляются</w:t>
      </w:r>
      <w:r w:rsidR="003A24B7" w:rsidRPr="00530298">
        <w:rPr>
          <w:b/>
          <w:snapToGrid w:val="0"/>
          <w:lang w:eastAsia="ru-RU"/>
        </w:rPr>
        <w:t xml:space="preserve"> </w:t>
      </w:r>
      <w:proofErr w:type="gramStart"/>
      <w:r w:rsidR="003A24B7" w:rsidRPr="00530298">
        <w:rPr>
          <w:b/>
          <w:snapToGrid w:val="0"/>
          <w:lang w:eastAsia="ru-RU"/>
        </w:rPr>
        <w:t>заверенные</w:t>
      </w:r>
      <w:proofErr w:type="gramEnd"/>
      <w:r w:rsidR="003A24B7" w:rsidRPr="00530298">
        <w:rPr>
          <w:b/>
          <w:snapToGrid w:val="0"/>
          <w:lang w:eastAsia="ru-RU"/>
        </w:rPr>
        <w:t xml:space="preserve"> залогодателем</w:t>
      </w:r>
      <w:r w:rsidR="00211688" w:rsidRPr="00530298">
        <w:rPr>
          <w:b/>
          <w:snapToGrid w:val="0"/>
          <w:lang w:eastAsia="ru-RU"/>
        </w:rPr>
        <w:t xml:space="preserve">: </w:t>
      </w:r>
    </w:p>
    <w:p w:rsidR="00211688" w:rsidRPr="00530298" w:rsidRDefault="002F26D8" w:rsidP="00211688">
      <w:r w:rsidRPr="00530298">
        <w:t xml:space="preserve">        </w:t>
      </w:r>
      <w:r w:rsidR="003A24B7" w:rsidRPr="00530298">
        <w:t xml:space="preserve">   </w:t>
      </w:r>
      <w:r w:rsidRPr="00530298">
        <w:t>-</w:t>
      </w:r>
      <w:r w:rsidR="00211688" w:rsidRPr="00530298">
        <w:t xml:space="preserve"> </w:t>
      </w:r>
      <w:r w:rsidRPr="00530298">
        <w:t>к</w:t>
      </w:r>
      <w:r w:rsidR="00211688" w:rsidRPr="00530298">
        <w:t>опия паспорта транспортного средства</w:t>
      </w:r>
      <w:r w:rsidRPr="00530298">
        <w:t xml:space="preserve">; </w:t>
      </w:r>
    </w:p>
    <w:p w:rsidR="00211688" w:rsidRPr="00530298" w:rsidRDefault="003A24B7" w:rsidP="00211688">
      <w:r w:rsidRPr="00530298">
        <w:t xml:space="preserve">           - </w:t>
      </w:r>
      <w:r w:rsidR="002F26D8" w:rsidRPr="00530298">
        <w:t>к</w:t>
      </w:r>
      <w:r w:rsidR="00211688" w:rsidRPr="00530298">
        <w:t>опия свидетельства о государственной регистрации транспортного средства</w:t>
      </w:r>
      <w:r w:rsidRPr="00530298">
        <w:t>;</w:t>
      </w:r>
    </w:p>
    <w:p w:rsidR="00211688" w:rsidRPr="00530298" w:rsidRDefault="001F37DC" w:rsidP="00211688">
      <w:pPr>
        <w:jc w:val="both"/>
      </w:pPr>
      <w:r w:rsidRPr="00530298">
        <w:lastRenderedPageBreak/>
        <w:t xml:space="preserve">           - </w:t>
      </w:r>
      <w:r w:rsidR="003A24B7" w:rsidRPr="00530298">
        <w:t>к</w:t>
      </w:r>
      <w:r w:rsidR="00211688" w:rsidRPr="00530298">
        <w:t>опия свидетельства о</w:t>
      </w:r>
      <w:r w:rsidRPr="00530298">
        <w:t>б обязательном</w:t>
      </w:r>
      <w:r w:rsidR="00211688" w:rsidRPr="00530298">
        <w:t xml:space="preserve"> страховании транспортного средства</w:t>
      </w:r>
      <w:r w:rsidRPr="00530298">
        <w:t>,   в случае если действующим законодательством предусмотрено обязательное страхование</w:t>
      </w:r>
      <w:r w:rsidR="00B40BD6" w:rsidRPr="00530298">
        <w:t xml:space="preserve"> транспортного средства</w:t>
      </w:r>
      <w:r w:rsidR="003A24B7" w:rsidRPr="00530298">
        <w:t>;</w:t>
      </w:r>
    </w:p>
    <w:p w:rsidR="00C814BC" w:rsidRDefault="003A24B7" w:rsidP="00F838E3">
      <w:pPr>
        <w:jc w:val="both"/>
      </w:pPr>
      <w:r w:rsidRPr="00530298">
        <w:t xml:space="preserve">           - фотографии транспортного средства</w:t>
      </w:r>
      <w:r w:rsidR="00211688" w:rsidRPr="00530298">
        <w:t xml:space="preserve"> </w:t>
      </w:r>
      <w:r w:rsidR="00520111" w:rsidRPr="00530298">
        <w:t>на бумажном носителе  и</w:t>
      </w:r>
      <w:r w:rsidRPr="00530298">
        <w:t xml:space="preserve"> эле</w:t>
      </w:r>
      <w:r w:rsidR="001F37DC" w:rsidRPr="00530298">
        <w:t xml:space="preserve">ктронные файлы </w:t>
      </w:r>
      <w:r w:rsidR="00C814BC">
        <w:t>таких фотографий</w:t>
      </w:r>
      <w:r w:rsidR="00F838E3">
        <w:t>;</w:t>
      </w:r>
    </w:p>
    <w:p w:rsidR="00211688" w:rsidRPr="00530298" w:rsidRDefault="00C814BC" w:rsidP="00F838E3">
      <w:pPr>
        <w:jc w:val="both"/>
      </w:pPr>
      <w:r>
        <w:t xml:space="preserve">           - гарантийное письмо от имени залогодателя, подтверждающее, что предмет залога </w:t>
      </w:r>
      <w:r w:rsidR="00211688" w:rsidRPr="00530298">
        <w:t xml:space="preserve"> </w:t>
      </w:r>
      <w:r>
        <w:t>не ограничен в использовании</w:t>
      </w:r>
      <w:r w:rsidR="00F838E3">
        <w:t xml:space="preserve">, </w:t>
      </w:r>
      <w:r>
        <w:t xml:space="preserve"> </w:t>
      </w:r>
      <w:r w:rsidR="00F838E3">
        <w:t xml:space="preserve">не </w:t>
      </w:r>
      <w:r w:rsidR="00F838E3" w:rsidRPr="00F838E3">
        <w:t xml:space="preserve">заложен, </w:t>
      </w:r>
      <w:r w:rsidR="00F838E3">
        <w:t xml:space="preserve">не </w:t>
      </w:r>
      <w:r w:rsidR="00F838E3" w:rsidRPr="00F838E3">
        <w:t xml:space="preserve">подарен, </w:t>
      </w:r>
      <w:r w:rsidR="00F838E3">
        <w:t xml:space="preserve">не </w:t>
      </w:r>
      <w:r w:rsidR="00F838E3" w:rsidRPr="00F838E3">
        <w:t xml:space="preserve">обещан в дарение, </w:t>
      </w:r>
      <w:r w:rsidR="00F838E3">
        <w:t xml:space="preserve">не </w:t>
      </w:r>
      <w:r w:rsidR="00F838E3" w:rsidRPr="00F838E3">
        <w:t>сост</w:t>
      </w:r>
      <w:r w:rsidR="00F838E3">
        <w:t>оит</w:t>
      </w:r>
      <w:r w:rsidR="00F838E3" w:rsidRPr="00F838E3">
        <w:t xml:space="preserve"> в споре, под арестом</w:t>
      </w:r>
      <w:r w:rsidR="00F838E3">
        <w:t>.</w:t>
      </w:r>
    </w:p>
    <w:p w:rsidR="00211688" w:rsidRPr="00530298" w:rsidRDefault="003A24B7" w:rsidP="00F838E3">
      <w:pPr>
        <w:jc w:val="both"/>
      </w:pPr>
      <w:r w:rsidRPr="00530298">
        <w:t xml:space="preserve">           </w:t>
      </w:r>
    </w:p>
    <w:p w:rsidR="00211688" w:rsidRPr="00530298" w:rsidRDefault="00373550" w:rsidP="00211688">
      <w:pPr>
        <w:jc w:val="both"/>
        <w:rPr>
          <w:b/>
        </w:rPr>
      </w:pPr>
      <w:r w:rsidRPr="00530298">
        <w:rPr>
          <w:b/>
        </w:rPr>
        <w:t xml:space="preserve">      </w:t>
      </w:r>
      <w:r w:rsidR="00D4286D" w:rsidRPr="00530298">
        <w:rPr>
          <w:b/>
        </w:rPr>
        <w:t>4.3</w:t>
      </w:r>
      <w:r w:rsidRPr="00530298">
        <w:rPr>
          <w:b/>
        </w:rPr>
        <w:t>.</w:t>
      </w:r>
      <w:r w:rsidR="00D4286D" w:rsidRPr="00530298">
        <w:rPr>
          <w:b/>
        </w:rPr>
        <w:t xml:space="preserve">1. </w:t>
      </w:r>
      <w:r w:rsidR="00211688" w:rsidRPr="00530298">
        <w:rPr>
          <w:b/>
        </w:rPr>
        <w:t xml:space="preserve">В отношении </w:t>
      </w:r>
      <w:r w:rsidR="00D4286D" w:rsidRPr="00530298">
        <w:rPr>
          <w:b/>
        </w:rPr>
        <w:t xml:space="preserve">залога - </w:t>
      </w:r>
      <w:r w:rsidR="00211688" w:rsidRPr="00530298">
        <w:rPr>
          <w:b/>
        </w:rPr>
        <w:t>производственного оборудования предоставляются</w:t>
      </w:r>
      <w:r w:rsidR="00D4286D" w:rsidRPr="00530298">
        <w:t xml:space="preserve"> </w:t>
      </w:r>
      <w:r w:rsidR="00D4286D" w:rsidRPr="00530298">
        <w:rPr>
          <w:b/>
        </w:rPr>
        <w:t>заверенные залогодателем</w:t>
      </w:r>
      <w:r w:rsidR="00211688" w:rsidRPr="00530298">
        <w:rPr>
          <w:b/>
        </w:rPr>
        <w:t>:</w:t>
      </w:r>
    </w:p>
    <w:p w:rsidR="00211688" w:rsidRPr="00530298" w:rsidRDefault="00373550" w:rsidP="00211688">
      <w:pPr>
        <w:jc w:val="both"/>
      </w:pPr>
      <w:r w:rsidRPr="00530298">
        <w:t xml:space="preserve">           -</w:t>
      </w:r>
      <w:r w:rsidR="00CA0A91">
        <w:rPr>
          <w:lang w:val="en-US"/>
        </w:rPr>
        <w:t> </w:t>
      </w:r>
      <w:r w:rsidRPr="00530298">
        <w:t>к</w:t>
      </w:r>
      <w:r w:rsidR="00211688" w:rsidRPr="00530298">
        <w:t>опия паспорта производственного оборудования (при его наличии)</w:t>
      </w:r>
      <w:r w:rsidRPr="00530298">
        <w:t>;</w:t>
      </w:r>
    </w:p>
    <w:p w:rsidR="00211688" w:rsidRDefault="00F838E3" w:rsidP="00211688">
      <w:pPr>
        <w:jc w:val="both"/>
      </w:pPr>
      <w:r>
        <w:t xml:space="preserve">           -</w:t>
      </w:r>
      <w:r w:rsidR="00CA0A91">
        <w:rPr>
          <w:lang w:val="en-US"/>
        </w:rPr>
        <w:t> </w:t>
      </w:r>
      <w:r w:rsidR="00373550" w:rsidRPr="00530298">
        <w:t>к</w:t>
      </w:r>
      <w:r w:rsidR="00211688" w:rsidRPr="00530298">
        <w:t xml:space="preserve">опии платежных документов, подтверждающих приобретение оборудования и возникновение права собственности на него (копия договора купли-продажи, копия товарной накладной, копия </w:t>
      </w:r>
      <w:proofErr w:type="gramStart"/>
      <w:r w:rsidR="00211688" w:rsidRPr="00530298">
        <w:t>счет-фактуры</w:t>
      </w:r>
      <w:proofErr w:type="gramEnd"/>
      <w:r w:rsidR="00211688" w:rsidRPr="00530298">
        <w:t>, копия платежного поручения, подтверждающего оплату за оборудование</w:t>
      </w:r>
      <w:r w:rsidR="00373550" w:rsidRPr="00530298">
        <w:t xml:space="preserve">, а в случае их отсутствия, </w:t>
      </w:r>
      <w:r w:rsidR="00211688" w:rsidRPr="00530298">
        <w:t xml:space="preserve">иные документы, подтверждающие право собственности на </w:t>
      </w:r>
      <w:r w:rsidR="00373550" w:rsidRPr="00530298">
        <w:t xml:space="preserve">производственное </w:t>
      </w:r>
      <w:r>
        <w:t>оборудование);</w:t>
      </w:r>
    </w:p>
    <w:p w:rsidR="00F838E3" w:rsidRPr="00530298" w:rsidRDefault="00F838E3" w:rsidP="00211688">
      <w:pPr>
        <w:jc w:val="both"/>
      </w:pPr>
      <w:r>
        <w:t xml:space="preserve">          - гарантийное письмо от имени залогодателя, подтверждающее, что предмет залога </w:t>
      </w:r>
      <w:r w:rsidRPr="00530298">
        <w:t xml:space="preserve"> </w:t>
      </w:r>
      <w:r>
        <w:t xml:space="preserve">не ограничен в использовании,  не </w:t>
      </w:r>
      <w:r w:rsidRPr="00F838E3">
        <w:t xml:space="preserve">заложен, </w:t>
      </w:r>
      <w:r>
        <w:t xml:space="preserve">не </w:t>
      </w:r>
      <w:r w:rsidRPr="00F838E3">
        <w:t xml:space="preserve">подарен, </w:t>
      </w:r>
      <w:r>
        <w:t xml:space="preserve">не </w:t>
      </w:r>
      <w:r w:rsidRPr="00F838E3">
        <w:t xml:space="preserve">обещан в дарение, </w:t>
      </w:r>
      <w:r>
        <w:t xml:space="preserve">не </w:t>
      </w:r>
      <w:r w:rsidRPr="00F838E3">
        <w:t>сост</w:t>
      </w:r>
      <w:r>
        <w:t>оит</w:t>
      </w:r>
      <w:r w:rsidRPr="00F838E3">
        <w:t xml:space="preserve"> в споре, под арестом</w:t>
      </w:r>
      <w:r>
        <w:t>.</w:t>
      </w:r>
    </w:p>
    <w:p w:rsidR="00211688" w:rsidRPr="00530298" w:rsidRDefault="00211688" w:rsidP="00211688">
      <w:pPr>
        <w:jc w:val="both"/>
      </w:pPr>
    </w:p>
    <w:p w:rsidR="00211688" w:rsidRPr="00530298" w:rsidRDefault="00373550" w:rsidP="00211688">
      <w:pPr>
        <w:jc w:val="both"/>
        <w:rPr>
          <w:b/>
        </w:rPr>
      </w:pPr>
      <w:r w:rsidRPr="00530298">
        <w:rPr>
          <w:b/>
        </w:rPr>
        <w:t xml:space="preserve">     4.3.2. В отношении залогодателей – физических лиц предоставляется</w:t>
      </w:r>
      <w:r w:rsidR="00211688" w:rsidRPr="00530298">
        <w:rPr>
          <w:b/>
        </w:rPr>
        <w:t>:</w:t>
      </w:r>
    </w:p>
    <w:p w:rsidR="00211688" w:rsidRPr="00530298" w:rsidRDefault="00373550" w:rsidP="00211688">
      <w:pPr>
        <w:jc w:val="both"/>
      </w:pPr>
      <w:r w:rsidRPr="00530298">
        <w:t xml:space="preserve">           - к</w:t>
      </w:r>
      <w:r w:rsidR="00211688" w:rsidRPr="00530298">
        <w:t xml:space="preserve">опия </w:t>
      </w:r>
      <w:r w:rsidR="00AF5F1D" w:rsidRPr="00530298">
        <w:t>ст</w:t>
      </w:r>
      <w:r w:rsidR="00F24FD5">
        <w:t>р</w:t>
      </w:r>
      <w:r w:rsidR="00AF5F1D" w:rsidRPr="00530298">
        <w:t xml:space="preserve">аниц </w:t>
      </w:r>
      <w:r w:rsidR="00211688" w:rsidRPr="00530298">
        <w:t xml:space="preserve">паспорта </w:t>
      </w:r>
      <w:r w:rsidR="00AF5F1D" w:rsidRPr="00530298">
        <w:t xml:space="preserve">(имеющих отметки) </w:t>
      </w:r>
      <w:r w:rsidR="00DC4C59" w:rsidRPr="00530298">
        <w:t>залогодателя</w:t>
      </w:r>
      <w:r w:rsidR="00AF5F1D" w:rsidRPr="00530298">
        <w:t>,</w:t>
      </w:r>
      <w:r w:rsidR="00211688" w:rsidRPr="00530298">
        <w:t xml:space="preserve">  </w:t>
      </w:r>
      <w:r w:rsidR="00AF5F1D" w:rsidRPr="00530298">
        <w:t>заверенные</w:t>
      </w:r>
      <w:r w:rsidR="00211688" w:rsidRPr="00530298">
        <w:t xml:space="preserve"> </w:t>
      </w:r>
      <w:r w:rsidR="00DC4C59" w:rsidRPr="00530298">
        <w:t>залогодателем;</w:t>
      </w:r>
    </w:p>
    <w:p w:rsidR="00DC4C59" w:rsidRPr="00530298" w:rsidRDefault="00DC4C59" w:rsidP="00211688">
      <w:pPr>
        <w:jc w:val="both"/>
      </w:pPr>
      <w:r w:rsidRPr="00530298">
        <w:t xml:space="preserve">           - согласие на обработку персональных данных.</w:t>
      </w:r>
    </w:p>
    <w:p w:rsidR="00DC4C59" w:rsidRPr="00530298" w:rsidRDefault="00DC4C59" w:rsidP="00211688">
      <w:pPr>
        <w:jc w:val="both"/>
      </w:pPr>
      <w:r w:rsidRPr="00530298">
        <w:t xml:space="preserve"> </w:t>
      </w:r>
    </w:p>
    <w:p w:rsidR="00211688" w:rsidRPr="00530298" w:rsidRDefault="00DC4C59" w:rsidP="00211688">
      <w:pPr>
        <w:jc w:val="both"/>
        <w:rPr>
          <w:b/>
        </w:rPr>
      </w:pPr>
      <w:r w:rsidRPr="00530298">
        <w:rPr>
          <w:b/>
        </w:rPr>
        <w:t xml:space="preserve">      4.3.3.</w:t>
      </w:r>
      <w:r w:rsidRPr="00530298">
        <w:t xml:space="preserve"> </w:t>
      </w:r>
      <w:r w:rsidRPr="00530298">
        <w:rPr>
          <w:b/>
        </w:rPr>
        <w:t>В отношении залогодателей - индивидуальных предпринимателей</w:t>
      </w:r>
      <w:r w:rsidRPr="00530298">
        <w:t xml:space="preserve"> </w:t>
      </w:r>
      <w:r w:rsidRPr="00530298">
        <w:rPr>
          <w:b/>
        </w:rPr>
        <w:t>предоставляется</w:t>
      </w:r>
      <w:r w:rsidR="00211688" w:rsidRPr="00530298">
        <w:rPr>
          <w:b/>
        </w:rPr>
        <w:t>:</w:t>
      </w:r>
    </w:p>
    <w:p w:rsidR="00DC4C59" w:rsidRPr="00530298" w:rsidRDefault="00DC4C59" w:rsidP="00211688">
      <w:pPr>
        <w:jc w:val="both"/>
      </w:pPr>
      <w:r w:rsidRPr="00530298">
        <w:t xml:space="preserve">           -  копия ст</w:t>
      </w:r>
      <w:r w:rsidR="00F24FD5">
        <w:t>р</w:t>
      </w:r>
      <w:r w:rsidRPr="00530298">
        <w:t>аниц паспорта (имеющих отметки) залогодателя,  заверенные залогодателем;</w:t>
      </w:r>
    </w:p>
    <w:p w:rsidR="00211688" w:rsidRPr="00530298" w:rsidRDefault="00DC4C59" w:rsidP="00211688">
      <w:pPr>
        <w:jc w:val="both"/>
      </w:pPr>
      <w:r w:rsidRPr="00530298">
        <w:t xml:space="preserve">           - заверенная</w:t>
      </w:r>
      <w:r w:rsidR="00B0675F" w:rsidRPr="00530298">
        <w:t xml:space="preserve"> подписью и печатью </w:t>
      </w:r>
      <w:r w:rsidRPr="00530298">
        <w:t>залогодат</w:t>
      </w:r>
      <w:r w:rsidR="00B0675F" w:rsidRPr="00530298">
        <w:t>еля</w:t>
      </w:r>
      <w:r w:rsidR="00211688" w:rsidRPr="00530298">
        <w:t xml:space="preserve"> копия свидетельства о постановке на налоговый учет</w:t>
      </w:r>
      <w:r w:rsidR="00B0675F" w:rsidRPr="00530298">
        <w:t>;</w:t>
      </w:r>
    </w:p>
    <w:p w:rsidR="00211688" w:rsidRPr="00530298" w:rsidRDefault="00B0675F" w:rsidP="00211688">
      <w:pPr>
        <w:jc w:val="both"/>
      </w:pPr>
      <w:r w:rsidRPr="00530298">
        <w:t xml:space="preserve">           - за</w:t>
      </w:r>
      <w:r w:rsidR="00211688" w:rsidRPr="00530298">
        <w:t xml:space="preserve">веренная </w:t>
      </w:r>
      <w:r w:rsidRPr="00530298">
        <w:t xml:space="preserve">подписью и печатью залогодателя </w:t>
      </w:r>
      <w:r w:rsidR="00211688" w:rsidRPr="00530298">
        <w:t>копия свидетельства о внесении в единый государственный реестр индивидуальных предпринимателей записи об индивидуальном предпринимателе для физических лиц;</w:t>
      </w:r>
    </w:p>
    <w:p w:rsidR="00211688" w:rsidRPr="00530298" w:rsidRDefault="00B0675F" w:rsidP="00B0675F">
      <w:pPr>
        <w:jc w:val="both"/>
      </w:pPr>
      <w:r w:rsidRPr="00530298">
        <w:t xml:space="preserve">           - выписка из единого государственного реестра индивидуальных предпринимателей, которая должна быть п</w:t>
      </w:r>
      <w:r w:rsidR="004E0A8F" w:rsidRPr="00530298">
        <w:t>олучена не ранее чем за 30 календарных</w:t>
      </w:r>
      <w:r w:rsidRPr="00530298">
        <w:t xml:space="preserve"> дней до дня обращения с заявкой. Допускается </w:t>
      </w:r>
      <w:proofErr w:type="gramStart"/>
      <w:r w:rsidRPr="00530298">
        <w:t>заверение выписки</w:t>
      </w:r>
      <w:proofErr w:type="gramEnd"/>
      <w:r w:rsidRPr="00530298">
        <w:t xml:space="preserve"> из единого государственного реестра индивидуальных предпринимателей, как налоговым органом, так и индивидуальным предпринимателем;</w:t>
      </w:r>
    </w:p>
    <w:p w:rsidR="00B0675F" w:rsidRPr="00530298" w:rsidRDefault="00B0675F" w:rsidP="00B0675F">
      <w:pPr>
        <w:jc w:val="both"/>
      </w:pPr>
      <w:r w:rsidRPr="00530298">
        <w:t xml:space="preserve">           - согласие на обработку персональных данных.</w:t>
      </w:r>
    </w:p>
    <w:p w:rsidR="00B0675F" w:rsidRPr="00530298" w:rsidRDefault="00B0675F" w:rsidP="00B0675F">
      <w:pPr>
        <w:jc w:val="both"/>
      </w:pPr>
    </w:p>
    <w:p w:rsidR="00211688" w:rsidRPr="00530298" w:rsidRDefault="00B0675F" w:rsidP="00211688">
      <w:pPr>
        <w:jc w:val="both"/>
        <w:rPr>
          <w:b/>
        </w:rPr>
      </w:pPr>
      <w:r w:rsidRPr="00530298">
        <w:rPr>
          <w:b/>
        </w:rPr>
        <w:t xml:space="preserve">      4.3.4.</w:t>
      </w:r>
      <w:r w:rsidRPr="00530298">
        <w:t xml:space="preserve"> </w:t>
      </w:r>
      <w:r w:rsidRPr="00530298">
        <w:rPr>
          <w:b/>
        </w:rPr>
        <w:t>В отношении залогодателей - юридических лиц предоставляется</w:t>
      </w:r>
      <w:r w:rsidR="00211688" w:rsidRPr="00530298">
        <w:rPr>
          <w:b/>
        </w:rPr>
        <w:t>:</w:t>
      </w:r>
    </w:p>
    <w:p w:rsidR="00211688" w:rsidRPr="00530298" w:rsidRDefault="00B0675F" w:rsidP="00211688">
      <w:pPr>
        <w:jc w:val="both"/>
      </w:pPr>
      <w:r w:rsidRPr="00530298">
        <w:t xml:space="preserve">          -</w:t>
      </w:r>
      <w:r w:rsidR="00CA0A91">
        <w:rPr>
          <w:lang w:val="en-US"/>
        </w:rPr>
        <w:t> </w:t>
      </w:r>
      <w:r w:rsidRPr="00530298">
        <w:t>з</w:t>
      </w:r>
      <w:r w:rsidR="00211688" w:rsidRPr="00530298">
        <w:t xml:space="preserve">аверенные </w:t>
      </w:r>
      <w:r w:rsidR="00AA1530" w:rsidRPr="00530298">
        <w:t xml:space="preserve">подписью и печатью залогодателя </w:t>
      </w:r>
      <w:r w:rsidR="00211688" w:rsidRPr="00530298">
        <w:t>копии учредительных документов: решение (протокол) о создании (учреждении) юридического лица, устав и/или учредительный договор (при его наличии), свидетельство о государственной регистрации юридического лица</w:t>
      </w:r>
      <w:r w:rsidR="00AA1530" w:rsidRPr="00530298">
        <w:t>;</w:t>
      </w:r>
    </w:p>
    <w:p w:rsidR="00211688" w:rsidRPr="00530298" w:rsidRDefault="00AA1530" w:rsidP="00211688">
      <w:pPr>
        <w:jc w:val="both"/>
      </w:pPr>
      <w:r w:rsidRPr="00530298">
        <w:t xml:space="preserve">         -</w:t>
      </w:r>
      <w:r w:rsidR="00CA0A91">
        <w:rPr>
          <w:lang w:val="en-US"/>
        </w:rPr>
        <w:t> </w:t>
      </w:r>
      <w:r w:rsidRPr="00530298">
        <w:t>з</w:t>
      </w:r>
      <w:r w:rsidR="00211688" w:rsidRPr="00530298">
        <w:t>аверенная</w:t>
      </w:r>
      <w:r w:rsidRPr="00530298">
        <w:t xml:space="preserve"> подписью и печатью залогодателя</w:t>
      </w:r>
      <w:r w:rsidR="00211688" w:rsidRPr="00530298">
        <w:t xml:space="preserve"> копия свидетельства о постановке на налоговый учет</w:t>
      </w:r>
      <w:r w:rsidRPr="00530298">
        <w:t>;</w:t>
      </w:r>
    </w:p>
    <w:p w:rsidR="00AA1530" w:rsidRPr="00530298" w:rsidRDefault="00AA1530" w:rsidP="00211688">
      <w:pPr>
        <w:jc w:val="both"/>
      </w:pPr>
      <w:r w:rsidRPr="00530298">
        <w:t xml:space="preserve">         - </w:t>
      </w:r>
      <w:proofErr w:type="gramStart"/>
      <w:r w:rsidRPr="00530298">
        <w:t>заверенная</w:t>
      </w:r>
      <w:proofErr w:type="gramEnd"/>
      <w:r w:rsidRPr="00530298">
        <w:t xml:space="preserve"> подписью и печатью залогодателя</w:t>
      </w:r>
      <w:r w:rsidR="00211688" w:rsidRPr="00530298">
        <w:t xml:space="preserve"> </w:t>
      </w:r>
      <w:r w:rsidR="009D43F1">
        <w:t xml:space="preserve"> копии протокола и </w:t>
      </w:r>
      <w:r w:rsidR="00211688" w:rsidRPr="00530298">
        <w:t>приказ</w:t>
      </w:r>
      <w:r w:rsidRPr="00530298">
        <w:t>а</w:t>
      </w:r>
      <w:r w:rsidR="00211688" w:rsidRPr="00530298">
        <w:t xml:space="preserve"> о назначении руководителя</w:t>
      </w:r>
      <w:r w:rsidRPr="00530298">
        <w:t xml:space="preserve"> залогодателя;</w:t>
      </w:r>
    </w:p>
    <w:p w:rsidR="00211688" w:rsidRPr="00530298" w:rsidRDefault="00AA1530" w:rsidP="00211688">
      <w:pPr>
        <w:jc w:val="both"/>
      </w:pPr>
      <w:r w:rsidRPr="00530298">
        <w:t xml:space="preserve">         -</w:t>
      </w:r>
      <w:r w:rsidR="00211688" w:rsidRPr="00530298">
        <w:t xml:space="preserve"> </w:t>
      </w:r>
      <w:r w:rsidR="00C160F5" w:rsidRPr="00530298">
        <w:t>з</w:t>
      </w:r>
      <w:r w:rsidR="00211688" w:rsidRPr="00530298">
        <w:t xml:space="preserve">аверенные </w:t>
      </w:r>
      <w:r w:rsidR="00C160F5" w:rsidRPr="00530298">
        <w:t xml:space="preserve">подписью и печатью залогодателя </w:t>
      </w:r>
      <w:r w:rsidR="00211688" w:rsidRPr="00530298">
        <w:t>копии страниц паспорта</w:t>
      </w:r>
      <w:r w:rsidR="00C160F5" w:rsidRPr="00530298">
        <w:t xml:space="preserve"> (имеющих отметки)</w:t>
      </w:r>
      <w:r w:rsidR="00211688" w:rsidRPr="00530298">
        <w:t xml:space="preserve"> руководителя</w:t>
      </w:r>
      <w:r w:rsidR="00C160F5" w:rsidRPr="00530298">
        <w:t xml:space="preserve"> залогодателя;</w:t>
      </w:r>
    </w:p>
    <w:p w:rsidR="00C160F5" w:rsidRPr="00530298" w:rsidRDefault="00C160F5" w:rsidP="00C160F5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b/>
          <w:snapToGrid w:val="0"/>
          <w:lang w:eastAsia="ru-RU"/>
        </w:rPr>
        <w:t xml:space="preserve">         </w:t>
      </w:r>
      <w:r w:rsidRPr="00530298">
        <w:rPr>
          <w:snapToGrid w:val="0"/>
          <w:lang w:eastAsia="ru-RU"/>
        </w:rPr>
        <w:t>- выписка из единого государственного реестра юридических лиц, которая должна быть п</w:t>
      </w:r>
      <w:r w:rsidR="004E0A8F" w:rsidRPr="00530298">
        <w:rPr>
          <w:snapToGrid w:val="0"/>
          <w:lang w:eastAsia="ru-RU"/>
        </w:rPr>
        <w:t>олучена не ранее чем за 30 календарных</w:t>
      </w:r>
      <w:r w:rsidRPr="00530298">
        <w:rPr>
          <w:snapToGrid w:val="0"/>
          <w:lang w:eastAsia="ru-RU"/>
        </w:rPr>
        <w:t xml:space="preserve"> дней до дня обращения с заявкой. Допускается </w:t>
      </w:r>
      <w:proofErr w:type="gramStart"/>
      <w:r w:rsidRPr="00530298">
        <w:rPr>
          <w:snapToGrid w:val="0"/>
          <w:lang w:eastAsia="ru-RU"/>
        </w:rPr>
        <w:t>заверение выписки</w:t>
      </w:r>
      <w:proofErr w:type="gramEnd"/>
      <w:r w:rsidRPr="00530298">
        <w:rPr>
          <w:snapToGrid w:val="0"/>
          <w:lang w:eastAsia="ru-RU"/>
        </w:rPr>
        <w:t xml:space="preserve"> из единого государственного реестра юридических лиц, как налоговым </w:t>
      </w:r>
      <w:r w:rsidRPr="00530298">
        <w:rPr>
          <w:snapToGrid w:val="0"/>
          <w:lang w:eastAsia="ru-RU"/>
        </w:rPr>
        <w:lastRenderedPageBreak/>
        <w:t>органом, так и юридическим лицом;</w:t>
      </w:r>
    </w:p>
    <w:p w:rsidR="003C796D" w:rsidRPr="00530298" w:rsidRDefault="00C160F5" w:rsidP="00C160F5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  - протокол об одобрении сделки уполномоченным органом залогодателя, в случае если обязанность по одобрению сделки предусмотрена действующим законодательством и/или учредительным документами залогодателя либо письменное сообще</w:t>
      </w:r>
      <w:r w:rsidR="00F24FD5">
        <w:rPr>
          <w:snapToGrid w:val="0"/>
          <w:lang w:eastAsia="ru-RU"/>
        </w:rPr>
        <w:t>ние залогодателя, что такая сдел</w:t>
      </w:r>
      <w:r w:rsidRPr="00530298">
        <w:rPr>
          <w:snapToGrid w:val="0"/>
          <w:lang w:eastAsia="ru-RU"/>
        </w:rPr>
        <w:t>ка не подлежит одобрению;</w:t>
      </w:r>
    </w:p>
    <w:p w:rsidR="00C160F5" w:rsidRPr="00530298" w:rsidRDefault="00D73A89" w:rsidP="00C160F5">
      <w:pPr>
        <w:widowControl w:val="0"/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snapToGrid w:val="0"/>
          <w:lang w:eastAsia="ru-RU"/>
        </w:rPr>
      </w:pPr>
      <w:r w:rsidRPr="00530298">
        <w:rPr>
          <w:snapToGrid w:val="0"/>
          <w:lang w:eastAsia="ru-RU"/>
        </w:rPr>
        <w:t xml:space="preserve">       - </w:t>
      </w:r>
      <w:r w:rsidR="00CA0A91" w:rsidRPr="00CA0A91">
        <w:rPr>
          <w:snapToGrid w:val="0"/>
          <w:lang w:eastAsia="ru-RU"/>
        </w:rPr>
        <w:t xml:space="preserve"> </w:t>
      </w:r>
      <w:r w:rsidRPr="00530298">
        <w:rPr>
          <w:snapToGrid w:val="0"/>
          <w:lang w:eastAsia="ru-RU"/>
        </w:rPr>
        <w:t>карта залогодателя, содержащая в себе сведения о банковских реквизитах.</w:t>
      </w:r>
    </w:p>
    <w:p w:rsidR="000B65A9" w:rsidRPr="00530298" w:rsidRDefault="000B65A9" w:rsidP="00136CED">
      <w:pPr>
        <w:autoSpaceDE w:val="0"/>
        <w:jc w:val="center"/>
        <w:rPr>
          <w:b/>
        </w:rPr>
      </w:pPr>
    </w:p>
    <w:p w:rsidR="00136CED" w:rsidRPr="00530298" w:rsidRDefault="00136CED" w:rsidP="00136CED">
      <w:pPr>
        <w:autoSpaceDE w:val="0"/>
        <w:jc w:val="center"/>
        <w:rPr>
          <w:b/>
        </w:rPr>
      </w:pPr>
      <w:r w:rsidRPr="00530298">
        <w:rPr>
          <w:b/>
        </w:rPr>
        <w:t>5. ОСНОВАНИЯ ОТКАЗА В ПРЕДОСТАВЛЕНИИ МИКРОЗАЙМА</w:t>
      </w:r>
    </w:p>
    <w:p w:rsidR="00136CED" w:rsidRPr="00530298" w:rsidRDefault="00136CED" w:rsidP="00136CED">
      <w:pPr>
        <w:ind w:firstLine="709"/>
        <w:jc w:val="both"/>
      </w:pPr>
    </w:p>
    <w:p w:rsidR="00136CED" w:rsidRPr="00530298" w:rsidRDefault="00136CED" w:rsidP="00136CED">
      <w:pPr>
        <w:tabs>
          <w:tab w:val="left" w:pos="0"/>
          <w:tab w:val="left" w:pos="1418"/>
        </w:tabs>
        <w:ind w:firstLine="709"/>
        <w:jc w:val="both"/>
      </w:pPr>
      <w:r w:rsidRPr="00530298">
        <w:t>5.1. Микрозаймы не предоставляются субъектам малого и среднего предпринимательства:</w:t>
      </w:r>
    </w:p>
    <w:p w:rsidR="00136CED" w:rsidRPr="00530298" w:rsidRDefault="00AF245D" w:rsidP="00AF245D">
      <w:pPr>
        <w:tabs>
          <w:tab w:val="left" w:pos="0"/>
          <w:tab w:val="left" w:pos="1418"/>
        </w:tabs>
        <w:jc w:val="both"/>
      </w:pPr>
      <w:r w:rsidRPr="00530298">
        <w:t xml:space="preserve">         </w:t>
      </w:r>
      <w:proofErr w:type="gramStart"/>
      <w:r w:rsidR="00CA0A91">
        <w:t>-</w:t>
      </w:r>
      <w:r w:rsidR="00CA0A91">
        <w:rPr>
          <w:lang w:val="en-US"/>
        </w:rPr>
        <w:t> </w:t>
      </w:r>
      <w:r w:rsidR="00136CED" w:rsidRPr="00530298">
        <w:t>являющимся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  <w:proofErr w:type="gramEnd"/>
    </w:p>
    <w:p w:rsidR="00136CED" w:rsidRPr="00530298" w:rsidRDefault="00AF245D" w:rsidP="00AF245D">
      <w:pPr>
        <w:tabs>
          <w:tab w:val="left" w:pos="0"/>
          <w:tab w:val="left" w:pos="1418"/>
        </w:tabs>
        <w:jc w:val="both"/>
      </w:pPr>
      <w:r w:rsidRPr="00530298">
        <w:t xml:space="preserve">         </w:t>
      </w:r>
      <w:proofErr w:type="gramStart"/>
      <w:r w:rsidR="00CA0A91">
        <w:t>-</w:t>
      </w:r>
      <w:r w:rsidR="00CA0A91">
        <w:rPr>
          <w:lang w:val="en-US"/>
        </w:rPr>
        <w:t> </w:t>
      </w:r>
      <w:r w:rsidR="00136CED" w:rsidRPr="00530298">
        <w:t>являющимся участниками соглашений о разделе продукции;</w:t>
      </w:r>
      <w:proofErr w:type="gramEnd"/>
    </w:p>
    <w:p w:rsidR="00136CED" w:rsidRPr="00530298" w:rsidRDefault="00AF245D" w:rsidP="00AF245D">
      <w:pPr>
        <w:tabs>
          <w:tab w:val="left" w:pos="0"/>
          <w:tab w:val="left" w:pos="1418"/>
        </w:tabs>
        <w:jc w:val="both"/>
      </w:pPr>
      <w:r w:rsidRPr="00530298">
        <w:t xml:space="preserve">         </w:t>
      </w:r>
      <w:r w:rsidR="00136CED" w:rsidRPr="00530298">
        <w:t>-</w:t>
      </w:r>
      <w:r w:rsidR="00CA0A91">
        <w:rPr>
          <w:lang w:val="en-US"/>
        </w:rPr>
        <w:t> </w:t>
      </w:r>
      <w:proofErr w:type="gramStart"/>
      <w:r w:rsidR="00136CED" w:rsidRPr="00530298">
        <w:t>осуществляющим</w:t>
      </w:r>
      <w:proofErr w:type="gramEnd"/>
      <w:r w:rsidR="00136CED" w:rsidRPr="00530298">
        <w:t xml:space="preserve"> предпринимательскую деятельность в сфере игорного бизнеса;</w:t>
      </w:r>
    </w:p>
    <w:p w:rsidR="00136CED" w:rsidRPr="00530298" w:rsidRDefault="00AF245D" w:rsidP="00AF245D">
      <w:pPr>
        <w:tabs>
          <w:tab w:val="left" w:pos="0"/>
          <w:tab w:val="left" w:pos="1418"/>
        </w:tabs>
        <w:jc w:val="both"/>
      </w:pPr>
      <w:r w:rsidRPr="00530298">
        <w:t xml:space="preserve">         </w:t>
      </w:r>
      <w:proofErr w:type="gramStart"/>
      <w:r w:rsidR="00CA0A91" w:rsidRPr="00CA0A91">
        <w:t>-</w:t>
      </w:r>
      <w:r w:rsidR="00CA0A91">
        <w:t> </w:t>
      </w:r>
      <w:r w:rsidR="00136CED" w:rsidRPr="00530298">
        <w:t>являющимся в порядке, установленном законодательством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Федерации.</w:t>
      </w:r>
      <w:proofErr w:type="gramEnd"/>
    </w:p>
    <w:p w:rsidR="00136CED" w:rsidRPr="00530298" w:rsidRDefault="00136CED" w:rsidP="00136CED">
      <w:pPr>
        <w:autoSpaceDE w:val="0"/>
        <w:jc w:val="both"/>
      </w:pPr>
      <w:r w:rsidRPr="00530298">
        <w:t xml:space="preserve">        5.2. В предоставлении микрозайма должно быть отказано</w:t>
      </w:r>
      <w:r w:rsidR="00481FD6" w:rsidRPr="00530298">
        <w:t xml:space="preserve"> если</w:t>
      </w:r>
      <w:r w:rsidRPr="00530298">
        <w:t>:</w:t>
      </w:r>
    </w:p>
    <w:p w:rsidR="00136CED" w:rsidRPr="00530298" w:rsidRDefault="00CA0A91" w:rsidP="00136CED">
      <w:pPr>
        <w:autoSpaceDE w:val="0"/>
        <w:ind w:firstLine="540"/>
        <w:jc w:val="both"/>
      </w:pPr>
      <w:r>
        <w:t xml:space="preserve">- </w:t>
      </w:r>
      <w:r w:rsidR="00136CED" w:rsidRPr="00530298">
        <w:t xml:space="preserve">Заявитель не является субъектом малого и среднего предпринимательства;  </w:t>
      </w:r>
    </w:p>
    <w:p w:rsidR="00136CED" w:rsidRPr="00530298" w:rsidRDefault="00CA0A91" w:rsidP="00136CED">
      <w:pPr>
        <w:autoSpaceDE w:val="0"/>
        <w:ind w:firstLine="540"/>
        <w:jc w:val="both"/>
      </w:pPr>
      <w:r>
        <w:t xml:space="preserve">- </w:t>
      </w:r>
      <w:r w:rsidR="00136CED" w:rsidRPr="00530298">
        <w:t>Заявитель не зарегистрирован и (или) не осуществляет свою деятельность на территории Республики Мордовия;</w:t>
      </w:r>
    </w:p>
    <w:p w:rsidR="00136CED" w:rsidRPr="00530298" w:rsidRDefault="00CA0A91" w:rsidP="00136CED">
      <w:pPr>
        <w:autoSpaceDE w:val="0"/>
        <w:ind w:firstLine="540"/>
        <w:jc w:val="both"/>
      </w:pPr>
      <w:r>
        <w:t xml:space="preserve">- </w:t>
      </w:r>
      <w:r w:rsidR="00136CED" w:rsidRPr="00530298">
        <w:t>предоставлен неполный пакет документов, определенный настоящими Правилами, или представлены недостоверные сведения и документы;</w:t>
      </w:r>
    </w:p>
    <w:p w:rsidR="00136CED" w:rsidRPr="00530298" w:rsidRDefault="00CA0A91" w:rsidP="00136CED">
      <w:pPr>
        <w:autoSpaceDE w:val="0"/>
        <w:ind w:firstLine="540"/>
        <w:jc w:val="both"/>
      </w:pPr>
      <w:r>
        <w:t>- </w:t>
      </w:r>
      <w:r w:rsidR="00136CED" w:rsidRPr="00530298">
        <w:t>Заявителем не соблюдены условия предоставления микрозаймов</w:t>
      </w:r>
      <w:r w:rsidR="00481FD6" w:rsidRPr="00530298">
        <w:t xml:space="preserve">, установленные </w:t>
      </w:r>
      <w:r w:rsidR="007D2D37" w:rsidRPr="00530298">
        <w:t>пунктом 2.9. настоящих Правил</w:t>
      </w:r>
      <w:r w:rsidR="00136CED" w:rsidRPr="00530298">
        <w:t>;</w:t>
      </w:r>
    </w:p>
    <w:p w:rsidR="00136CED" w:rsidRPr="00530298" w:rsidRDefault="00CA0A91" w:rsidP="00136CED">
      <w:pPr>
        <w:jc w:val="both"/>
      </w:pPr>
      <w:r>
        <w:t xml:space="preserve">         - </w:t>
      </w:r>
      <w:r w:rsidR="00136CED" w:rsidRPr="00530298">
        <w:t>Заявитель находится в стадии ликвидаци</w:t>
      </w:r>
      <w:r w:rsidR="00F24FD5">
        <w:t>и или банкротства в соответствии</w:t>
      </w:r>
      <w:r w:rsidR="00136CED" w:rsidRPr="00530298">
        <w:t xml:space="preserve"> с законодательством Российской Федерации;</w:t>
      </w:r>
    </w:p>
    <w:p w:rsidR="00136CED" w:rsidRPr="00530298" w:rsidRDefault="00CA0A91" w:rsidP="00136CED">
      <w:pPr>
        <w:jc w:val="both"/>
      </w:pPr>
      <w:r>
        <w:t xml:space="preserve">         - </w:t>
      </w:r>
      <w:r w:rsidR="00136CED" w:rsidRPr="00530298">
        <w:t>Заявитель не имеет возможности надлежащим образом обеспечить обязательства по возврату микрозайма, путем предоставления залога и/или поручительства;</w:t>
      </w:r>
    </w:p>
    <w:p w:rsidR="00136CED" w:rsidRPr="00530298" w:rsidRDefault="00CA0A91" w:rsidP="00136CED">
      <w:pPr>
        <w:jc w:val="both"/>
      </w:pPr>
      <w:r>
        <w:t xml:space="preserve">         - </w:t>
      </w:r>
      <w:r w:rsidR="00136CED" w:rsidRPr="00530298">
        <w:t>платежеспособность Заявителя или предоставленное обеспечение исполнения обязательств не отвечают устано</w:t>
      </w:r>
      <w:r w:rsidR="00DB6033" w:rsidRPr="00530298">
        <w:t>вленным настоящими П</w:t>
      </w:r>
      <w:r w:rsidR="00136CED" w:rsidRPr="00530298">
        <w:t>равилами требованиям;</w:t>
      </w:r>
    </w:p>
    <w:p w:rsidR="00136CED" w:rsidRDefault="00CA0A91" w:rsidP="00136CED">
      <w:pPr>
        <w:jc w:val="both"/>
      </w:pPr>
      <w:r>
        <w:t xml:space="preserve">         - </w:t>
      </w:r>
      <w:r w:rsidR="00136CED" w:rsidRPr="00530298">
        <w:t xml:space="preserve">Заявителем в полном объеме не исполнены все обязательства по  ранее </w:t>
      </w:r>
      <w:proofErr w:type="gramStart"/>
      <w:r w:rsidR="00136CED" w:rsidRPr="00530298">
        <w:t>выданному</w:t>
      </w:r>
      <w:proofErr w:type="gramEnd"/>
      <w:r w:rsidR="00136CED" w:rsidRPr="00530298">
        <w:t xml:space="preserve">  мик</w:t>
      </w:r>
      <w:r w:rsidR="00274284" w:rsidRPr="00530298">
        <w:t>розайму (в том числе не погашены</w:t>
      </w:r>
      <w:r w:rsidR="00136CED" w:rsidRPr="00530298">
        <w:t>: сумма выданного микрозайма</w:t>
      </w:r>
      <w:r w:rsidR="00F24FD5">
        <w:t>, проценты за пользование</w:t>
      </w:r>
      <w:r w:rsidR="00136CED" w:rsidRPr="00530298">
        <w:t xml:space="preserve"> микрозаймом, неустойка);</w:t>
      </w:r>
    </w:p>
    <w:p w:rsidR="00DC772C" w:rsidRPr="00530298" w:rsidRDefault="00DC772C" w:rsidP="00136CED">
      <w:pPr>
        <w:jc w:val="both"/>
      </w:pPr>
      <w:r>
        <w:t xml:space="preserve">        -</w:t>
      </w:r>
      <w:r w:rsidR="00CA0A91">
        <w:rPr>
          <w:lang w:val="en-US"/>
        </w:rPr>
        <w:t> </w:t>
      </w:r>
      <w:r w:rsidR="003B2779">
        <w:t>в</w:t>
      </w:r>
      <w:r>
        <w:t xml:space="preserve"> </w:t>
      </w:r>
      <w:r w:rsidRPr="00DC772C">
        <w:t xml:space="preserve"> </w:t>
      </w:r>
      <w:r w:rsidR="008429E8">
        <w:t>заявке</w:t>
      </w:r>
      <w:r w:rsidR="008429E8" w:rsidRPr="008429E8">
        <w:t xml:space="preserve"> на получение микрозайма</w:t>
      </w:r>
      <w:r w:rsidR="008429E8">
        <w:t xml:space="preserve"> и/или документах приложенных к заявке содержится недостоверная</w:t>
      </w:r>
      <w:r w:rsidR="003B2779">
        <w:t>, искаженная</w:t>
      </w:r>
      <w:r w:rsidR="008429E8">
        <w:t xml:space="preserve"> </w:t>
      </w:r>
      <w:r>
        <w:t>информация</w:t>
      </w:r>
      <w:r w:rsidR="003B2779">
        <w:t>;</w:t>
      </w:r>
    </w:p>
    <w:p w:rsidR="003E532F" w:rsidRPr="00530298" w:rsidRDefault="001818A7" w:rsidP="00481FD6">
      <w:pPr>
        <w:jc w:val="both"/>
      </w:pPr>
      <w:r w:rsidRPr="00530298">
        <w:t xml:space="preserve">       </w:t>
      </w:r>
      <w:r w:rsidR="00136CED" w:rsidRPr="00530298">
        <w:t xml:space="preserve"> -</w:t>
      </w:r>
      <w:r w:rsidR="00CA0A91" w:rsidRPr="00CA0A91">
        <w:t xml:space="preserve"> </w:t>
      </w:r>
      <w:r w:rsidR="00D22119" w:rsidRPr="00530298">
        <w:t>право Фонда на</w:t>
      </w:r>
      <w:r w:rsidR="00AF245D" w:rsidRPr="00530298">
        <w:t xml:space="preserve"> отказ</w:t>
      </w:r>
      <w:r w:rsidR="00D22119" w:rsidRPr="00530298">
        <w:t xml:space="preserve"> в предоставлении микрозайма</w:t>
      </w:r>
      <w:r w:rsidR="00AF245D" w:rsidRPr="00530298">
        <w:t>, предусмотрено</w:t>
      </w:r>
      <w:r w:rsidR="00481FD6" w:rsidRPr="00530298">
        <w:t xml:space="preserve"> действующим законода</w:t>
      </w:r>
      <w:r w:rsidR="00F3763A" w:rsidRPr="00530298">
        <w:t>тельством Российской Федерации.</w:t>
      </w:r>
    </w:p>
    <w:p w:rsidR="00481FD6" w:rsidRPr="00530298" w:rsidRDefault="00481FD6" w:rsidP="00481FD6">
      <w:pPr>
        <w:jc w:val="both"/>
        <w:rPr>
          <w:b/>
        </w:rPr>
      </w:pPr>
    </w:p>
    <w:p w:rsidR="00136CED" w:rsidRPr="00530298" w:rsidRDefault="00136CED" w:rsidP="00AF245D">
      <w:pPr>
        <w:jc w:val="center"/>
        <w:rPr>
          <w:b/>
        </w:rPr>
      </w:pPr>
      <w:r w:rsidRPr="00530298">
        <w:rPr>
          <w:b/>
        </w:rPr>
        <w:t>6. ПОРЯДОК ЗАКЛЮЧЕНИЯ ДОГОВОРА МИКРОЗАЙМА И ПОРЯДОК ПРЕДОСТАВЛЕНИЯ ЗАЕМЩИКУ ГРАФИКА ПЛАТЕЖЕЙ</w:t>
      </w:r>
    </w:p>
    <w:p w:rsidR="00136CED" w:rsidRPr="00530298" w:rsidRDefault="00136CED" w:rsidP="00136CED">
      <w:pPr>
        <w:jc w:val="center"/>
        <w:rPr>
          <w:b/>
        </w:rPr>
      </w:pPr>
    </w:p>
    <w:p w:rsidR="00136CED" w:rsidRPr="00530298" w:rsidRDefault="00136CED" w:rsidP="00136CED">
      <w:pPr>
        <w:jc w:val="both"/>
      </w:pPr>
      <w:r w:rsidRPr="00530298">
        <w:t xml:space="preserve">        6.1. В случае принятия решения о предоставлении микрозайма </w:t>
      </w:r>
      <w:r w:rsidR="00E12A7E" w:rsidRPr="00530298">
        <w:t xml:space="preserve">между Фондом и Заемщиком </w:t>
      </w:r>
      <w:r w:rsidRPr="00530298">
        <w:t xml:space="preserve">оформляется договор микрозайма по </w:t>
      </w:r>
      <w:r w:rsidR="00E12A7E" w:rsidRPr="00530298">
        <w:t xml:space="preserve">типовой </w:t>
      </w:r>
      <w:r w:rsidRPr="00530298">
        <w:t>форме</w:t>
      </w:r>
      <w:r w:rsidR="00E12A7E" w:rsidRPr="00530298">
        <w:t xml:space="preserve"> Фонда</w:t>
      </w:r>
      <w:r w:rsidR="00FF02BF" w:rsidRPr="00530298">
        <w:t>.</w:t>
      </w:r>
      <w:r w:rsidRPr="00530298">
        <w:t xml:space="preserve"> </w:t>
      </w:r>
      <w:r w:rsidR="00594D6A" w:rsidRPr="00530298">
        <w:t xml:space="preserve">График погашения микрозайма передается Заемщику в день подписания договора микрозайма.             </w:t>
      </w:r>
    </w:p>
    <w:p w:rsidR="00136CED" w:rsidRPr="00530298" w:rsidRDefault="00136CED" w:rsidP="00136CED">
      <w:pPr>
        <w:jc w:val="both"/>
      </w:pPr>
      <w:r w:rsidRPr="00530298">
        <w:t xml:space="preserve">       6.2. Подготовку к заключению договора, организационное обеспечение его заключения обеспечивает сотрудник</w:t>
      </w:r>
      <w:r w:rsidR="00FF02BF" w:rsidRPr="00530298">
        <w:t xml:space="preserve"> Фонда</w:t>
      </w:r>
      <w:r w:rsidRPr="00530298">
        <w:t xml:space="preserve">.  </w:t>
      </w:r>
    </w:p>
    <w:p w:rsidR="00136CED" w:rsidRPr="00530298" w:rsidRDefault="00136CED" w:rsidP="00136CED">
      <w:pPr>
        <w:jc w:val="both"/>
      </w:pPr>
      <w:r w:rsidRPr="00530298">
        <w:t xml:space="preserve">       6.3. Проекты договоров составляются в количестве экземпляров, соответствующем количеству сторон договора.</w:t>
      </w:r>
    </w:p>
    <w:p w:rsidR="00136CED" w:rsidRPr="00530298" w:rsidRDefault="00136CED" w:rsidP="00136CED">
      <w:pPr>
        <w:tabs>
          <w:tab w:val="left" w:pos="900"/>
        </w:tabs>
        <w:jc w:val="both"/>
      </w:pPr>
      <w:r w:rsidRPr="00530298">
        <w:lastRenderedPageBreak/>
        <w:t xml:space="preserve">       6.4. Договоры от имени</w:t>
      </w:r>
      <w:r w:rsidR="00FF02BF" w:rsidRPr="00530298">
        <w:t xml:space="preserve"> Фонда, Заемщика</w:t>
      </w:r>
      <w:r w:rsidRPr="00530298">
        <w:t>, Поручителя, Залогодателя подписываются уполномоченными на подписание таких договоров лицами.</w:t>
      </w:r>
    </w:p>
    <w:p w:rsidR="00136CED" w:rsidRPr="00530298" w:rsidRDefault="00136CED" w:rsidP="00136CED">
      <w:pPr>
        <w:tabs>
          <w:tab w:val="left" w:pos="900"/>
        </w:tabs>
        <w:jc w:val="both"/>
      </w:pPr>
      <w:r w:rsidRPr="00530298">
        <w:t xml:space="preserve">       6.5. Подписанные экземп</w:t>
      </w:r>
      <w:r w:rsidR="00FF02BF" w:rsidRPr="00530298">
        <w:t>ляры договоров</w:t>
      </w:r>
      <w:r w:rsidRPr="00530298">
        <w:t xml:space="preserve"> заверяются печатями сторон. Каждой стороне договора передается один экземпляр договора.</w:t>
      </w:r>
    </w:p>
    <w:p w:rsidR="00136CED" w:rsidRPr="00530298" w:rsidRDefault="00136CED" w:rsidP="00136CED">
      <w:pPr>
        <w:jc w:val="both"/>
        <w:rPr>
          <w:color w:val="000000"/>
        </w:rPr>
      </w:pPr>
      <w:r w:rsidRPr="00530298">
        <w:rPr>
          <w:color w:val="000000"/>
        </w:rPr>
        <w:t xml:space="preserve">       6.6. Каждый оригинальный экземпляр подписанного Сторонами договора должен быть пронумерован, прошнурован и скреплен печатью</w:t>
      </w:r>
      <w:r w:rsidR="009A3D86" w:rsidRPr="00530298">
        <w:rPr>
          <w:color w:val="000000"/>
        </w:rPr>
        <w:t xml:space="preserve"> </w:t>
      </w:r>
      <w:r w:rsidR="009A3D86" w:rsidRPr="00530298">
        <w:t>Фонда</w:t>
      </w:r>
      <w:r w:rsidRPr="00530298">
        <w:rPr>
          <w:color w:val="000000"/>
        </w:rPr>
        <w:t>, либо допускается парафирование договора – подписание каждого листа договора, лицами уполномоченными подписать договор в целом.</w:t>
      </w:r>
    </w:p>
    <w:p w:rsidR="006C0CE8" w:rsidRDefault="00136CED" w:rsidP="007B53FE">
      <w:pPr>
        <w:jc w:val="both"/>
      </w:pPr>
      <w:r w:rsidRPr="00530298">
        <w:t xml:space="preserve">       6.7. Требования к подписанию проектов договоров, установленные настоящими правилами, применяются также к проектам дополнительных соглашений, приложений, протоколов, графиков и других документов, являющихся </w:t>
      </w:r>
      <w:r w:rsidR="001F103F" w:rsidRPr="00530298">
        <w:t>неотъемлемыми частями договоров.</w:t>
      </w:r>
    </w:p>
    <w:p w:rsidR="007B53FE" w:rsidRPr="007B53FE" w:rsidRDefault="007B53FE" w:rsidP="007B53FE">
      <w:pPr>
        <w:jc w:val="both"/>
      </w:pPr>
    </w:p>
    <w:p w:rsidR="00B36D1A" w:rsidRPr="00530298" w:rsidRDefault="00B36D1A" w:rsidP="00084AEF">
      <w:pPr>
        <w:rPr>
          <w:b/>
        </w:rPr>
      </w:pPr>
    </w:p>
    <w:p w:rsidR="00084AEF" w:rsidRPr="00530298" w:rsidRDefault="00084AEF" w:rsidP="00084AEF">
      <w:pPr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3B2779" w:rsidRDefault="003B2779" w:rsidP="00A73351">
      <w:pPr>
        <w:jc w:val="right"/>
        <w:rPr>
          <w:b/>
        </w:rPr>
      </w:pPr>
    </w:p>
    <w:p w:rsidR="00A73351" w:rsidRPr="00530298" w:rsidRDefault="001C73C7" w:rsidP="00A73351">
      <w:pPr>
        <w:jc w:val="right"/>
        <w:rPr>
          <w:b/>
        </w:rPr>
      </w:pPr>
      <w:r w:rsidRPr="00530298">
        <w:rPr>
          <w:b/>
        </w:rPr>
        <w:lastRenderedPageBreak/>
        <w:t>Приложение № 1 к</w:t>
      </w:r>
      <w:r w:rsidR="00A73351" w:rsidRPr="00530298">
        <w:t xml:space="preserve"> </w:t>
      </w:r>
      <w:r w:rsidR="00A73351" w:rsidRPr="00530298">
        <w:rPr>
          <w:b/>
        </w:rPr>
        <w:t xml:space="preserve">Правилам </w:t>
      </w:r>
    </w:p>
    <w:p w:rsidR="00A73351" w:rsidRPr="00530298" w:rsidRDefault="00A73351" w:rsidP="00A73351">
      <w:pPr>
        <w:jc w:val="right"/>
        <w:rPr>
          <w:b/>
        </w:rPr>
      </w:pPr>
      <w:r w:rsidRPr="00530298">
        <w:rPr>
          <w:b/>
        </w:rPr>
        <w:t>предоставления микрозаймов</w:t>
      </w:r>
    </w:p>
    <w:p w:rsidR="00C32BB3" w:rsidRPr="00530298" w:rsidRDefault="00A73351" w:rsidP="00A73351">
      <w:pPr>
        <w:jc w:val="right"/>
        <w:rPr>
          <w:b/>
        </w:rPr>
      </w:pPr>
      <w:r w:rsidRPr="00530298">
        <w:rPr>
          <w:b/>
        </w:rPr>
        <w:t>субъектам малого и среднего предпринимательства</w:t>
      </w:r>
      <w:r w:rsidR="001C73C7" w:rsidRPr="00530298">
        <w:rPr>
          <w:b/>
        </w:rPr>
        <w:t xml:space="preserve"> </w:t>
      </w:r>
    </w:p>
    <w:p w:rsidR="009D43F1" w:rsidRPr="009D43F1" w:rsidRDefault="00A67B64" w:rsidP="001C73C7">
      <w:pPr>
        <w:jc w:val="right"/>
        <w:rPr>
          <w:b/>
        </w:rPr>
      </w:pPr>
      <w:r>
        <w:rPr>
          <w:b/>
        </w:rPr>
        <w:t>Микрофинансовой организацией</w:t>
      </w:r>
      <w:r w:rsidR="009D43F1" w:rsidRPr="009D43F1">
        <w:rPr>
          <w:b/>
        </w:rPr>
        <w:t xml:space="preserve"> Фонд поддержки </w:t>
      </w:r>
    </w:p>
    <w:p w:rsidR="001C73C7" w:rsidRPr="00530298" w:rsidRDefault="009D43F1" w:rsidP="001C73C7">
      <w:pPr>
        <w:jc w:val="right"/>
      </w:pPr>
      <w:r w:rsidRPr="009D43F1">
        <w:rPr>
          <w:b/>
        </w:rPr>
        <w:t>предпринимательства Республики Мордовия</w:t>
      </w:r>
      <w:r w:rsidR="001C73C7" w:rsidRPr="009D43F1">
        <w:rPr>
          <w:b/>
        </w:rPr>
        <w:t xml:space="preserve">             </w:t>
      </w:r>
      <w:r w:rsidR="001C73C7" w:rsidRPr="00530298">
        <w:t xml:space="preserve">                                                       </w:t>
      </w:r>
    </w:p>
    <w:p w:rsidR="001C73C7" w:rsidRPr="00530298" w:rsidRDefault="001C73C7" w:rsidP="001C73C7"/>
    <w:p w:rsidR="001C73C7" w:rsidRPr="00530298" w:rsidRDefault="001C73C7" w:rsidP="001C73C7">
      <w:r w:rsidRPr="00530298">
        <w:t xml:space="preserve">                                                                         ЗАЯВКА</w:t>
      </w:r>
    </w:p>
    <w:p w:rsidR="001C73C7" w:rsidRPr="00530298" w:rsidRDefault="001C73C7" w:rsidP="001C73C7">
      <w:pPr>
        <w:jc w:val="center"/>
      </w:pPr>
      <w:r w:rsidRPr="00530298">
        <w:t>на получение микрозайма</w:t>
      </w:r>
    </w:p>
    <w:p w:rsidR="001C73C7" w:rsidRPr="00530298" w:rsidRDefault="001C73C7" w:rsidP="001C73C7">
      <w:pPr>
        <w:ind w:firstLine="709"/>
        <w:jc w:val="center"/>
      </w:pPr>
      <w:r w:rsidRPr="00530298">
        <w:t>субъекта малого</w:t>
      </w:r>
      <w:r w:rsidR="00BD5E1B" w:rsidRPr="00530298">
        <w:t xml:space="preserve"> и среднего предпринимательства </w:t>
      </w:r>
      <w:r w:rsidRPr="00530298">
        <w:t>- юридического лица</w:t>
      </w:r>
    </w:p>
    <w:p w:rsidR="001C73C7" w:rsidRPr="00530298" w:rsidRDefault="001C73C7" w:rsidP="001C73C7">
      <w:pPr>
        <w:ind w:firstLine="709"/>
      </w:pPr>
    </w:p>
    <w:p w:rsidR="00604F17" w:rsidRPr="00530298" w:rsidRDefault="00604F17" w:rsidP="001C73C7">
      <w:pPr>
        <w:ind w:firstLine="709"/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944"/>
        <w:gridCol w:w="901"/>
        <w:gridCol w:w="162"/>
        <w:gridCol w:w="972"/>
        <w:gridCol w:w="503"/>
        <w:gridCol w:w="504"/>
        <w:gridCol w:w="253"/>
        <w:gridCol w:w="837"/>
        <w:gridCol w:w="873"/>
        <w:gridCol w:w="570"/>
        <w:gridCol w:w="593"/>
        <w:gridCol w:w="1873"/>
      </w:tblGrid>
      <w:tr w:rsidR="001C73C7" w:rsidRPr="00530298" w:rsidTr="0080573E">
        <w:trPr>
          <w:trHeight w:val="675"/>
        </w:trPr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  <w:jc w:val="center"/>
            </w:pPr>
            <w:r w:rsidRPr="00530298">
              <w:t xml:space="preserve">Обращение </w:t>
            </w:r>
          </w:p>
          <w:p w:rsidR="00A67B64" w:rsidRDefault="001C73C7" w:rsidP="00A67B64">
            <w:pPr>
              <w:jc w:val="center"/>
            </w:pPr>
            <w:r w:rsidRPr="00530298">
              <w:t xml:space="preserve">в </w:t>
            </w:r>
            <w:r w:rsidR="00A67B64">
              <w:t xml:space="preserve">Микрофинансовую организацию Фонд поддержки </w:t>
            </w:r>
          </w:p>
          <w:p w:rsidR="001C73C7" w:rsidRPr="00530298" w:rsidRDefault="00A67B64" w:rsidP="00A67B64">
            <w:pPr>
              <w:jc w:val="center"/>
            </w:pPr>
            <w:r>
              <w:t xml:space="preserve">предпринимательства Республики Мордовия                                                                    </w:t>
            </w:r>
          </w:p>
          <w:p w:rsidR="00BD5E1B" w:rsidRPr="00530298" w:rsidRDefault="00BD5E1B" w:rsidP="00BD5E1B">
            <w:pPr>
              <w:jc w:val="center"/>
            </w:pPr>
            <w:r w:rsidRPr="00530298">
              <w:t xml:space="preserve">(микрофинансовая организация включена в государственный реестр микрофинансовых организаций свидетельство № 6110513000747 от 08.11.2011 г.) </w:t>
            </w:r>
          </w:p>
          <w:p w:rsidR="001C73C7" w:rsidRPr="00530298" w:rsidRDefault="001C73C7" w:rsidP="001C73C7">
            <w:pPr>
              <w:jc w:val="center"/>
            </w:pPr>
          </w:p>
        </w:tc>
      </w:tr>
      <w:tr w:rsidR="001C73C7" w:rsidRPr="00530298" w:rsidTr="0080573E">
        <w:tc>
          <w:tcPr>
            <w:tcW w:w="4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Первое                </w:t>
            </w:r>
            <w:r w:rsidRPr="00530298">
              <w:rPr>
                <w:rFonts w:ascii="Courier New" w:hAnsi="Courier New" w:cs="Courier New"/>
              </w:rPr>
              <w:t>□</w:t>
            </w:r>
            <w:r w:rsidRPr="00530298">
              <w:t xml:space="preserve">       </w:t>
            </w:r>
          </w:p>
        </w:tc>
        <w:tc>
          <w:tcPr>
            <w:tcW w:w="55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  <w:rPr>
                <w:rFonts w:ascii="Arial" w:hAnsi="Arial" w:cs="Arial"/>
              </w:rPr>
            </w:pPr>
            <w:r w:rsidRPr="00530298">
              <w:t xml:space="preserve">Повторное </w:t>
            </w:r>
            <w:r w:rsidRPr="00530298">
              <w:rPr>
                <w:rFonts w:ascii="Arial" w:hAnsi="Arial" w:cs="Arial"/>
              </w:rPr>
              <w:t xml:space="preserve">    </w:t>
            </w:r>
            <w:r w:rsidRPr="00530298">
              <w:t xml:space="preserve"> </w:t>
            </w:r>
            <w:r w:rsidRPr="00530298">
              <w:rPr>
                <w:rFonts w:ascii="Courier New" w:hAnsi="Courier New" w:cs="Courier New"/>
              </w:rPr>
              <w:t>□</w:t>
            </w:r>
            <w:r w:rsidRPr="00530298">
              <w:t xml:space="preserve">     </w:t>
            </w:r>
            <w:r w:rsidRPr="00530298">
              <w:rPr>
                <w:rFonts w:ascii="Arial" w:hAnsi="Arial" w:cs="Arial"/>
              </w:rPr>
              <w:t xml:space="preserve">              </w:t>
            </w:r>
          </w:p>
        </w:tc>
      </w:tr>
      <w:tr w:rsidR="001C73C7" w:rsidRPr="00530298" w:rsidTr="0080573E"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1. Сведения об организации:  </w:t>
            </w:r>
          </w:p>
        </w:tc>
      </w:tr>
      <w:tr w:rsidR="001C73C7" w:rsidRPr="00530298" w:rsidTr="0080573E">
        <w:trPr>
          <w:trHeight w:val="1476"/>
        </w:trPr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Полное наименование организации в соответствии с </w:t>
            </w:r>
            <w:proofErr w:type="gramStart"/>
            <w:r w:rsidRPr="00530298">
              <w:t>учредительными</w:t>
            </w:r>
            <w:proofErr w:type="gramEnd"/>
            <w:r w:rsidRPr="00530298">
              <w:t xml:space="preserve"> </w:t>
            </w:r>
          </w:p>
          <w:p w:rsidR="001C73C7" w:rsidRPr="00530298" w:rsidRDefault="001C73C7" w:rsidP="001C73C7">
            <w:r w:rsidRPr="00530298">
              <w:t xml:space="preserve">документами ___________________________________________________ </w:t>
            </w:r>
          </w:p>
          <w:p w:rsidR="001C73C7" w:rsidRPr="00530298" w:rsidRDefault="001C73C7" w:rsidP="001C73C7">
            <w:r w:rsidRPr="00530298">
              <w:t xml:space="preserve">Идентификационный номер налогоплательщика (ИНН) _______________ </w:t>
            </w:r>
          </w:p>
          <w:p w:rsidR="001C73C7" w:rsidRPr="00530298" w:rsidRDefault="001C73C7" w:rsidP="001C73C7">
            <w:r w:rsidRPr="00530298">
              <w:t xml:space="preserve">Дата регистрации: «___» _____________________ года                </w:t>
            </w:r>
          </w:p>
        </w:tc>
      </w:tr>
      <w:tr w:rsidR="001C73C7" w:rsidRPr="00530298" w:rsidTr="0080573E"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2. Адрес организации                                            </w:t>
            </w:r>
          </w:p>
        </w:tc>
      </w:tr>
      <w:tr w:rsidR="001C73C7" w:rsidRPr="00530298" w:rsidTr="0080573E">
        <w:tc>
          <w:tcPr>
            <w:tcW w:w="4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Юридический</w:t>
            </w:r>
          </w:p>
        </w:tc>
        <w:tc>
          <w:tcPr>
            <w:tcW w:w="55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Фактический</w:t>
            </w:r>
          </w:p>
        </w:tc>
      </w:tr>
      <w:tr w:rsidR="001C73C7" w:rsidRPr="00530298" w:rsidTr="0080573E">
        <w:trPr>
          <w:trHeight w:val="1673"/>
        </w:trPr>
        <w:tc>
          <w:tcPr>
            <w:tcW w:w="4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Муниципальное образование ______________________________       Населенный пункт______________ </w:t>
            </w:r>
          </w:p>
          <w:p w:rsidR="001C73C7" w:rsidRPr="00530298" w:rsidRDefault="001C73C7" w:rsidP="001C73C7">
            <w:r w:rsidRPr="00530298">
              <w:t>Улица _______________</w:t>
            </w:r>
          </w:p>
          <w:p w:rsidR="001C73C7" w:rsidRPr="00530298" w:rsidRDefault="001C73C7" w:rsidP="001C73C7">
            <w:r w:rsidRPr="00530298">
              <w:t>№ дома ________, № кв. _______</w:t>
            </w:r>
          </w:p>
        </w:tc>
        <w:tc>
          <w:tcPr>
            <w:tcW w:w="55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Муниципальное образование _________________________________</w:t>
            </w:r>
          </w:p>
          <w:p w:rsidR="001C73C7" w:rsidRPr="00530298" w:rsidRDefault="001C73C7" w:rsidP="001C73C7">
            <w:r w:rsidRPr="00530298">
              <w:t xml:space="preserve">Населенный пункт _______________ </w:t>
            </w:r>
          </w:p>
          <w:p w:rsidR="001C73C7" w:rsidRPr="00530298" w:rsidRDefault="001C73C7" w:rsidP="001C73C7">
            <w:r w:rsidRPr="00530298">
              <w:t>Улица _______________________</w:t>
            </w:r>
          </w:p>
          <w:p w:rsidR="001C73C7" w:rsidRPr="00530298" w:rsidRDefault="001C73C7" w:rsidP="001C73C7">
            <w:r w:rsidRPr="00530298">
              <w:t>№ дома ________, №  кв. ________</w:t>
            </w:r>
          </w:p>
        </w:tc>
      </w:tr>
      <w:tr w:rsidR="001C73C7" w:rsidRPr="00530298" w:rsidTr="0080573E">
        <w:trPr>
          <w:trHeight w:val="3023"/>
        </w:trPr>
        <w:tc>
          <w:tcPr>
            <w:tcW w:w="4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F103F" w:rsidP="001C73C7">
            <w:pPr>
              <w:snapToGrid w:val="0"/>
            </w:pPr>
            <w:r w:rsidRPr="00530298">
              <w:t>3. Банковские реквизиты  для перечисления микрозайма</w:t>
            </w:r>
          </w:p>
          <w:p w:rsidR="001C73C7" w:rsidRPr="00530298" w:rsidRDefault="001C73C7" w:rsidP="001C73C7">
            <w:r w:rsidRPr="00530298">
              <w:t>Номер счета __________________________</w:t>
            </w:r>
          </w:p>
          <w:p w:rsidR="001C73C7" w:rsidRPr="00530298" w:rsidRDefault="001C73C7" w:rsidP="001C73C7">
            <w:r w:rsidRPr="00530298">
              <w:t xml:space="preserve">в Банке </w:t>
            </w:r>
          </w:p>
          <w:p w:rsidR="001C73C7" w:rsidRPr="00530298" w:rsidRDefault="001C73C7" w:rsidP="001C73C7"/>
          <w:p w:rsidR="001C73C7" w:rsidRPr="00530298" w:rsidRDefault="001C73C7" w:rsidP="001C73C7">
            <w:r w:rsidRPr="00530298">
              <w:t>______________________________</w:t>
            </w:r>
          </w:p>
          <w:p w:rsidR="001C73C7" w:rsidRPr="00530298" w:rsidRDefault="001C73C7" w:rsidP="001C73C7">
            <w:r w:rsidRPr="00530298">
              <w:t>к/с __________________________</w:t>
            </w:r>
          </w:p>
          <w:p w:rsidR="001C73C7" w:rsidRPr="00530298" w:rsidRDefault="001C73C7" w:rsidP="001C73C7">
            <w:r w:rsidRPr="00530298">
              <w:t>БИК __________________________</w:t>
            </w:r>
          </w:p>
          <w:p w:rsidR="001C73C7" w:rsidRPr="00530298" w:rsidRDefault="001C73C7" w:rsidP="001C73C7"/>
        </w:tc>
        <w:tc>
          <w:tcPr>
            <w:tcW w:w="55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4. Финансовый результат         </w:t>
            </w:r>
          </w:p>
          <w:p w:rsidR="001C73C7" w:rsidRPr="00530298" w:rsidRDefault="001F103F" w:rsidP="001C73C7">
            <w:r w:rsidRPr="00530298">
              <w:t>за 20</w:t>
            </w:r>
            <w:r w:rsidR="001C73C7" w:rsidRPr="00530298">
              <w:t>__</w:t>
            </w:r>
            <w:r w:rsidRPr="00530298">
              <w:t>_</w:t>
            </w:r>
            <w:r w:rsidR="001C73C7" w:rsidRPr="00530298">
              <w:t xml:space="preserve"> год (последний полный  отчетный)</w:t>
            </w:r>
          </w:p>
          <w:p w:rsidR="001C73C7" w:rsidRPr="00530298" w:rsidRDefault="001C73C7" w:rsidP="001C73C7">
            <w:r w:rsidRPr="00530298">
              <w:t>Выручка ___________________</w:t>
            </w:r>
          </w:p>
          <w:p w:rsidR="001C73C7" w:rsidRPr="00530298" w:rsidRDefault="001C73C7" w:rsidP="001C73C7">
            <w:r w:rsidRPr="00530298">
              <w:t>Прибыль ___________________</w:t>
            </w:r>
          </w:p>
          <w:p w:rsidR="001C73C7" w:rsidRPr="00530298" w:rsidRDefault="001C73C7" w:rsidP="001C73C7">
            <w:proofErr w:type="gramStart"/>
            <w:r w:rsidRPr="00530298">
              <w:t xml:space="preserve">Последний отчетный квартал (____ кв. </w:t>
            </w:r>
            <w:proofErr w:type="gramEnd"/>
          </w:p>
          <w:p w:rsidR="001C73C7" w:rsidRPr="00530298" w:rsidRDefault="001C73C7" w:rsidP="001C73C7">
            <w:proofErr w:type="gramStart"/>
            <w:r w:rsidRPr="00530298">
              <w:t xml:space="preserve">20___ г.)  </w:t>
            </w:r>
            <w:proofErr w:type="gramEnd"/>
          </w:p>
          <w:p w:rsidR="001C73C7" w:rsidRPr="00530298" w:rsidRDefault="001C73C7" w:rsidP="001C73C7">
            <w:r w:rsidRPr="00530298">
              <w:t>Выручка ___________________</w:t>
            </w:r>
          </w:p>
          <w:p w:rsidR="001C73C7" w:rsidRPr="00530298" w:rsidRDefault="001C73C7" w:rsidP="001C73C7">
            <w:r w:rsidRPr="00530298">
              <w:t xml:space="preserve">Прибыль ___________________            </w:t>
            </w:r>
          </w:p>
        </w:tc>
      </w:tr>
      <w:tr w:rsidR="001C73C7" w:rsidRPr="00530298" w:rsidTr="0080573E"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5. Основные учредители (акцион</w:t>
            </w:r>
            <w:r w:rsidR="007E39B8" w:rsidRPr="00530298">
              <w:t>еры, участники), владеющие</w:t>
            </w:r>
            <w:r w:rsidRPr="00530298">
              <w:t xml:space="preserve"> </w:t>
            </w:r>
            <w:r w:rsidR="007E39B8" w:rsidRPr="00530298">
              <w:t>2</w:t>
            </w:r>
            <w:r w:rsidRPr="00530298">
              <w:t>5</w:t>
            </w:r>
            <w:r w:rsidR="007E39B8" w:rsidRPr="00530298">
              <w:t xml:space="preserve"> и более </w:t>
            </w:r>
            <w:r w:rsidRPr="00530298">
              <w:t xml:space="preserve">% акций (долей) в уставном капитале организации </w:t>
            </w:r>
          </w:p>
        </w:tc>
      </w:tr>
      <w:tr w:rsidR="001C73C7" w:rsidRPr="00530298" w:rsidTr="0080573E">
        <w:trPr>
          <w:trHeight w:val="1699"/>
        </w:trPr>
        <w:tc>
          <w:tcPr>
            <w:tcW w:w="751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Наименование организации (или Ф.И.О.)   _______________________________________________            _______________________________________________</w:t>
            </w:r>
          </w:p>
          <w:p w:rsidR="001C73C7" w:rsidRPr="00530298" w:rsidRDefault="001C73C7" w:rsidP="001C73C7">
            <w:r w:rsidRPr="00530298">
              <w:t>_______________________________________________</w:t>
            </w:r>
          </w:p>
          <w:p w:rsidR="001C73C7" w:rsidRPr="00530298" w:rsidRDefault="001C73C7" w:rsidP="001C73C7">
            <w:r w:rsidRPr="00530298">
              <w:t>_______________________________________________</w:t>
            </w:r>
          </w:p>
          <w:p w:rsidR="001C73C7" w:rsidRPr="00530298" w:rsidRDefault="001C73C7" w:rsidP="001C73C7"/>
        </w:tc>
        <w:tc>
          <w:tcPr>
            <w:tcW w:w="2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Доля в УК</w:t>
            </w:r>
            <w:proofErr w:type="gramStart"/>
            <w:r w:rsidRPr="00530298">
              <w:t xml:space="preserve"> (%)</w:t>
            </w:r>
            <w:proofErr w:type="gramEnd"/>
          </w:p>
          <w:p w:rsidR="001C73C7" w:rsidRPr="00530298" w:rsidRDefault="001C73C7" w:rsidP="001C73C7">
            <w:r w:rsidRPr="00530298">
              <w:t>____________</w:t>
            </w:r>
          </w:p>
          <w:p w:rsidR="001C73C7" w:rsidRPr="00530298" w:rsidRDefault="001C73C7" w:rsidP="001C73C7">
            <w:r w:rsidRPr="00530298">
              <w:t>____________</w:t>
            </w:r>
          </w:p>
          <w:p w:rsidR="001C73C7" w:rsidRPr="00530298" w:rsidRDefault="001C73C7" w:rsidP="001C73C7">
            <w:r w:rsidRPr="00530298">
              <w:t>____________</w:t>
            </w:r>
          </w:p>
          <w:p w:rsidR="001C73C7" w:rsidRPr="00530298" w:rsidRDefault="001C73C7" w:rsidP="001C73C7">
            <w:r w:rsidRPr="00530298">
              <w:t>____________</w:t>
            </w:r>
          </w:p>
        </w:tc>
      </w:tr>
      <w:tr w:rsidR="001C73C7" w:rsidRPr="00530298" w:rsidTr="0080573E"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lastRenderedPageBreak/>
              <w:t>6. Сведения о сотрудниках организации, уполномоченных заключать договора</w:t>
            </w:r>
          </w:p>
          <w:p w:rsidR="001C73C7" w:rsidRPr="00530298" w:rsidRDefault="001C73C7" w:rsidP="001C73C7"/>
        </w:tc>
      </w:tr>
      <w:tr w:rsidR="001C73C7" w:rsidRPr="00530298" w:rsidTr="0080573E">
        <w:trPr>
          <w:trHeight w:val="1380"/>
        </w:trPr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Должность ______________________________________                </w:t>
            </w:r>
          </w:p>
          <w:p w:rsidR="001C73C7" w:rsidRPr="00530298" w:rsidRDefault="001C73C7" w:rsidP="001C73C7">
            <w:r w:rsidRPr="00530298">
              <w:t xml:space="preserve">Ф.И.О. (полностью) ____________________________________________ </w:t>
            </w:r>
          </w:p>
          <w:p w:rsidR="001C73C7" w:rsidRPr="00530298" w:rsidRDefault="001C73C7" w:rsidP="001C73C7">
            <w:r w:rsidRPr="00530298">
              <w:t>Тел. _____________, моб. тел. _____________ E-</w:t>
            </w:r>
            <w:proofErr w:type="spellStart"/>
            <w:r w:rsidRPr="00530298">
              <w:t>mail</w:t>
            </w:r>
            <w:proofErr w:type="spellEnd"/>
            <w:r w:rsidRPr="00530298">
              <w:t xml:space="preserve"> ____________ </w:t>
            </w:r>
          </w:p>
        </w:tc>
      </w:tr>
      <w:tr w:rsidR="001C73C7" w:rsidRPr="00530298" w:rsidTr="0080573E">
        <w:trPr>
          <w:trHeight w:val="706"/>
        </w:trPr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Главный бухгалтер Ф.И.О. (полностью) __________________________ </w:t>
            </w:r>
          </w:p>
          <w:p w:rsidR="001C73C7" w:rsidRPr="00530298" w:rsidRDefault="001C73C7" w:rsidP="001C73C7">
            <w:r w:rsidRPr="00530298">
              <w:t>Тел. _____________, моб. тел. _____________ E-</w:t>
            </w:r>
            <w:proofErr w:type="spellStart"/>
            <w:r w:rsidRPr="00530298">
              <w:t>mail</w:t>
            </w:r>
            <w:proofErr w:type="spellEnd"/>
            <w:r w:rsidRPr="00530298">
              <w:t xml:space="preserve"> ____________ </w:t>
            </w:r>
          </w:p>
          <w:p w:rsidR="001C73C7" w:rsidRPr="00530298" w:rsidRDefault="001C73C7" w:rsidP="001C73C7"/>
        </w:tc>
      </w:tr>
      <w:tr w:rsidR="001C73C7" w:rsidRPr="00530298" w:rsidTr="0080573E">
        <w:trPr>
          <w:trHeight w:val="708"/>
        </w:trPr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Контактное лицо Ф.И.О. (полностью) ____________________________ </w:t>
            </w:r>
          </w:p>
          <w:p w:rsidR="001C73C7" w:rsidRPr="00530298" w:rsidRDefault="001C73C7" w:rsidP="001C73C7">
            <w:r w:rsidRPr="00530298">
              <w:t>Тел. _____________, моб. тел. _____________ E-</w:t>
            </w:r>
            <w:proofErr w:type="spellStart"/>
            <w:r w:rsidRPr="00530298">
              <w:t>mail</w:t>
            </w:r>
            <w:proofErr w:type="spellEnd"/>
            <w:r w:rsidRPr="00530298">
              <w:t xml:space="preserve"> ____________</w:t>
            </w:r>
          </w:p>
          <w:p w:rsidR="001C73C7" w:rsidRPr="00530298" w:rsidRDefault="001C73C7" w:rsidP="001C73C7"/>
        </w:tc>
      </w:tr>
      <w:tr w:rsidR="001C73C7" w:rsidRPr="00530298" w:rsidTr="0080573E">
        <w:tc>
          <w:tcPr>
            <w:tcW w:w="751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7. Виды деятельности организации:                 </w:t>
            </w:r>
          </w:p>
        </w:tc>
        <w:tc>
          <w:tcPr>
            <w:tcW w:w="2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Доля в выручке</w:t>
            </w:r>
            <w:proofErr w:type="gramStart"/>
            <w:r w:rsidRPr="00530298">
              <w:t>, (%)</w:t>
            </w:r>
            <w:proofErr w:type="gramEnd"/>
          </w:p>
        </w:tc>
      </w:tr>
      <w:tr w:rsidR="001C73C7" w:rsidRPr="00530298" w:rsidTr="0080573E">
        <w:trPr>
          <w:trHeight w:val="781"/>
        </w:trPr>
        <w:tc>
          <w:tcPr>
            <w:tcW w:w="751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________________________________________________</w:t>
            </w:r>
          </w:p>
          <w:p w:rsidR="001C73C7" w:rsidRPr="00530298" w:rsidRDefault="001C73C7" w:rsidP="001C73C7">
            <w:r w:rsidRPr="00530298">
              <w:t>________________________________________________</w:t>
            </w:r>
          </w:p>
          <w:p w:rsidR="001C73C7" w:rsidRPr="00530298" w:rsidRDefault="001F103F" w:rsidP="001C73C7">
            <w:r w:rsidRPr="00530298">
              <w:t>________________________________________________</w:t>
            </w:r>
          </w:p>
          <w:p w:rsidR="001F103F" w:rsidRPr="00530298" w:rsidRDefault="001F103F" w:rsidP="001C73C7"/>
        </w:tc>
        <w:tc>
          <w:tcPr>
            <w:tcW w:w="2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</w:t>
            </w:r>
          </w:p>
          <w:p w:rsidR="001F103F" w:rsidRPr="00530298" w:rsidRDefault="001C73C7" w:rsidP="001C73C7">
            <w:r w:rsidRPr="00530298">
              <w:t>__________</w:t>
            </w:r>
          </w:p>
          <w:p w:rsidR="001C73C7" w:rsidRPr="00530298" w:rsidRDefault="001F103F" w:rsidP="001F103F">
            <w:r w:rsidRPr="00530298">
              <w:t>__________</w:t>
            </w:r>
          </w:p>
        </w:tc>
      </w:tr>
      <w:tr w:rsidR="001C73C7" w:rsidRPr="00530298" w:rsidTr="0080573E">
        <w:trPr>
          <w:trHeight w:val="348"/>
        </w:trPr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8. Система налогообложения:</w:t>
            </w:r>
          </w:p>
          <w:p w:rsidR="001C73C7" w:rsidRPr="00530298" w:rsidRDefault="001C73C7" w:rsidP="001C73C7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spacing w:before="280"/>
              <w:textAlignment w:val="baseline"/>
            </w:pPr>
            <w:r w:rsidRPr="00530298">
              <w:t xml:space="preserve">общая </w:t>
            </w:r>
          </w:p>
          <w:p w:rsidR="001C73C7" w:rsidRPr="00530298" w:rsidRDefault="001C73C7" w:rsidP="001C73C7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textAlignment w:val="baseline"/>
            </w:pPr>
            <w:r w:rsidRPr="00530298">
              <w:t>специальные налоговые режимы</w:t>
            </w:r>
          </w:p>
          <w:p w:rsidR="001C73C7" w:rsidRPr="00530298" w:rsidRDefault="001C73C7" w:rsidP="001C73C7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textAlignment w:val="baseline"/>
              <w:rPr>
                <w:bCs/>
              </w:rPr>
            </w:pPr>
            <w:r w:rsidRPr="00530298">
              <w:rPr>
                <w:bCs/>
              </w:rPr>
              <w:t>система налогообложения для сельскохозяйственных товаропроизводителей (единый сельскохозяйственный налог)</w:t>
            </w:r>
          </w:p>
          <w:p w:rsidR="001C73C7" w:rsidRPr="00530298" w:rsidRDefault="001C73C7" w:rsidP="001C73C7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spacing w:after="280"/>
              <w:textAlignment w:val="baseline"/>
            </w:pPr>
            <w:r w:rsidRPr="00530298">
              <w:t>упрощенная система налогообложения</w:t>
            </w:r>
          </w:p>
          <w:p w:rsidR="001C73C7" w:rsidRPr="00530298" w:rsidRDefault="001C73C7" w:rsidP="001C73C7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spacing w:before="280"/>
              <w:textAlignment w:val="baseline"/>
              <w:rPr>
                <w:bCs/>
              </w:rPr>
            </w:pPr>
            <w:r w:rsidRPr="00530298">
              <w:rPr>
                <w:bCs/>
              </w:rPr>
              <w:t xml:space="preserve">система налогообложения в виде единого налога на вмененный доход для отдельных видов деятельности </w:t>
            </w:r>
          </w:p>
        </w:tc>
      </w:tr>
      <w:tr w:rsidR="001C73C7" w:rsidRPr="00530298" w:rsidTr="0080573E">
        <w:trPr>
          <w:trHeight w:val="348"/>
        </w:trPr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9. Имущество, находящееся в собственности организации</w:t>
            </w:r>
          </w:p>
          <w:p w:rsidR="001C73C7" w:rsidRPr="00530298" w:rsidRDefault="001C73C7" w:rsidP="001C73C7">
            <w:r w:rsidRPr="00530298">
              <w:t>________________________________________________________________</w:t>
            </w:r>
          </w:p>
          <w:p w:rsidR="001C73C7" w:rsidRPr="00530298" w:rsidRDefault="001C73C7" w:rsidP="001C73C7">
            <w:r w:rsidRPr="00530298">
              <w:t>________________________________________________________________</w:t>
            </w:r>
          </w:p>
          <w:p w:rsidR="001C73C7" w:rsidRPr="00530298" w:rsidRDefault="001C73C7" w:rsidP="001C73C7">
            <w:r w:rsidRPr="00530298">
              <w:t>________________________________________________________________</w:t>
            </w:r>
          </w:p>
          <w:p w:rsidR="001F103F" w:rsidRPr="00530298" w:rsidRDefault="001F103F" w:rsidP="001C73C7">
            <w:r w:rsidRPr="00530298">
              <w:t>________________________________________________________________</w:t>
            </w:r>
          </w:p>
          <w:p w:rsidR="001C73C7" w:rsidRPr="00530298" w:rsidRDefault="001C73C7" w:rsidP="001C73C7"/>
        </w:tc>
      </w:tr>
      <w:tr w:rsidR="001C73C7" w:rsidRPr="00530298" w:rsidTr="0080573E">
        <w:trPr>
          <w:trHeight w:val="348"/>
        </w:trPr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10. Характеристика площадей, занимаемых организацией  </w:t>
            </w:r>
          </w:p>
        </w:tc>
      </w:tr>
      <w:tr w:rsidR="001C73C7" w:rsidRPr="00530298" w:rsidTr="0080573E">
        <w:tc>
          <w:tcPr>
            <w:tcW w:w="2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  <w:jc w:val="center"/>
            </w:pPr>
          </w:p>
        </w:tc>
        <w:tc>
          <w:tcPr>
            <w:tcW w:w="2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Адрес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Площадь</w:t>
            </w:r>
          </w:p>
        </w:tc>
        <w:tc>
          <w:tcPr>
            <w:tcW w:w="3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Собственность/аренда, срок окончания    </w:t>
            </w:r>
          </w:p>
        </w:tc>
      </w:tr>
      <w:tr w:rsidR="001C73C7" w:rsidRPr="00530298" w:rsidTr="0080573E">
        <w:trPr>
          <w:trHeight w:val="1645"/>
        </w:trPr>
        <w:tc>
          <w:tcPr>
            <w:tcW w:w="2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Офисные</w:t>
            </w:r>
          </w:p>
          <w:p w:rsidR="001C73C7" w:rsidRPr="00530298" w:rsidRDefault="001C73C7" w:rsidP="001C73C7">
            <w:r w:rsidRPr="00530298">
              <w:t>Производственные</w:t>
            </w:r>
          </w:p>
          <w:p w:rsidR="001C73C7" w:rsidRPr="00530298" w:rsidRDefault="001C73C7" w:rsidP="001C73C7">
            <w:r w:rsidRPr="00530298">
              <w:t xml:space="preserve">Складские _______________ </w:t>
            </w:r>
          </w:p>
          <w:p w:rsidR="001C73C7" w:rsidRPr="00530298" w:rsidRDefault="001C73C7" w:rsidP="001C73C7">
            <w:r w:rsidRPr="00530298">
              <w:t xml:space="preserve">(иное)          </w:t>
            </w:r>
          </w:p>
        </w:tc>
        <w:tc>
          <w:tcPr>
            <w:tcW w:w="2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___________________________________________________________________________</w:t>
            </w:r>
          </w:p>
          <w:p w:rsidR="001C73C7" w:rsidRPr="00530298" w:rsidRDefault="001C73C7" w:rsidP="001C73C7"/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 __________ __________ __________ __________</w:t>
            </w:r>
          </w:p>
        </w:tc>
        <w:tc>
          <w:tcPr>
            <w:tcW w:w="3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_________________</w:t>
            </w:r>
          </w:p>
          <w:p w:rsidR="001C73C7" w:rsidRPr="00530298" w:rsidRDefault="001C73C7" w:rsidP="001C73C7">
            <w:r w:rsidRPr="00530298">
              <w:t>_________________</w:t>
            </w:r>
          </w:p>
          <w:p w:rsidR="001C73C7" w:rsidRPr="00530298" w:rsidRDefault="001C73C7" w:rsidP="001C73C7">
            <w:r w:rsidRPr="00530298">
              <w:t>_________________</w:t>
            </w:r>
          </w:p>
          <w:p w:rsidR="001C73C7" w:rsidRPr="00530298" w:rsidRDefault="001C73C7" w:rsidP="001C73C7">
            <w:r w:rsidRPr="00530298">
              <w:t>_________________</w:t>
            </w:r>
          </w:p>
          <w:p w:rsidR="001C73C7" w:rsidRPr="00530298" w:rsidRDefault="001C73C7" w:rsidP="001C73C7">
            <w:r w:rsidRPr="00530298">
              <w:t>_________________</w:t>
            </w:r>
          </w:p>
        </w:tc>
      </w:tr>
      <w:tr w:rsidR="001C73C7" w:rsidRPr="00530298" w:rsidTr="0080573E">
        <w:trPr>
          <w:trHeight w:val="652"/>
        </w:trPr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11. Сведения о наличии действующих кредитных и/или лизинговых договоров и /или договоров займа: </w:t>
            </w:r>
          </w:p>
        </w:tc>
      </w:tr>
      <w:tr w:rsidR="001C73C7" w:rsidRPr="00530298" w:rsidTr="0080573E"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Название банка, лизинговой компании</w:t>
            </w:r>
          </w:p>
        </w:tc>
        <w:tc>
          <w:tcPr>
            <w:tcW w:w="2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Сумма по договору</w:t>
            </w:r>
          </w:p>
        </w:tc>
        <w:tc>
          <w:tcPr>
            <w:tcW w:w="20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Остаток задолженности на текущую  дату</w:t>
            </w:r>
          </w:p>
        </w:tc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Срок  возврата по   договору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Сумма и вид  обеспечения (залог,  поручительство, банковская гарантия, иное)</w:t>
            </w:r>
          </w:p>
        </w:tc>
      </w:tr>
      <w:tr w:rsidR="001C73C7" w:rsidRPr="00530298" w:rsidTr="0080573E">
        <w:trPr>
          <w:trHeight w:val="1132"/>
        </w:trPr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lastRenderedPageBreak/>
              <w:t>____________________________________</w:t>
            </w:r>
          </w:p>
          <w:p w:rsidR="001C73C7" w:rsidRPr="00530298" w:rsidRDefault="001C73C7" w:rsidP="001C73C7">
            <w:r w:rsidRPr="00530298">
              <w:t xml:space="preserve">____________ </w:t>
            </w:r>
          </w:p>
        </w:tc>
        <w:tc>
          <w:tcPr>
            <w:tcW w:w="2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____________ ____________ ____________</w:t>
            </w:r>
          </w:p>
          <w:p w:rsidR="001C73C7" w:rsidRPr="00530298" w:rsidRDefault="001C73C7" w:rsidP="001C73C7">
            <w:r w:rsidRPr="00530298">
              <w:t>____________</w:t>
            </w:r>
          </w:p>
        </w:tc>
        <w:tc>
          <w:tcPr>
            <w:tcW w:w="20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_____________ _____________ _____________</w:t>
            </w:r>
          </w:p>
          <w:p w:rsidR="001C73C7" w:rsidRPr="00530298" w:rsidRDefault="001C73C7" w:rsidP="001C73C7">
            <w:r w:rsidRPr="00530298">
              <w:t>_____________</w:t>
            </w:r>
          </w:p>
        </w:tc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____________ ____________ ____________</w:t>
            </w:r>
          </w:p>
          <w:p w:rsidR="001C73C7" w:rsidRPr="00530298" w:rsidRDefault="001C73C7" w:rsidP="001C73C7">
            <w:r w:rsidRPr="00530298">
              <w:t xml:space="preserve">____________ 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_________________________________ </w:t>
            </w:r>
          </w:p>
          <w:p w:rsidR="001C73C7" w:rsidRPr="00530298" w:rsidRDefault="001C73C7" w:rsidP="001C73C7">
            <w:r w:rsidRPr="00530298">
              <w:t>___________</w:t>
            </w:r>
          </w:p>
        </w:tc>
      </w:tr>
      <w:tr w:rsidR="001C73C7" w:rsidRPr="00530298" w:rsidTr="0080573E">
        <w:trPr>
          <w:trHeight w:val="487"/>
        </w:trPr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12. Информация о </w:t>
            </w:r>
            <w:proofErr w:type="gramStart"/>
            <w:r w:rsidRPr="00530298">
              <w:t>запрашиваемом</w:t>
            </w:r>
            <w:proofErr w:type="gramEnd"/>
            <w:r w:rsidRPr="00530298">
              <w:t xml:space="preserve"> </w:t>
            </w:r>
            <w:proofErr w:type="spellStart"/>
            <w:r w:rsidRPr="00530298">
              <w:t>микрозайме</w:t>
            </w:r>
            <w:proofErr w:type="spellEnd"/>
            <w:r w:rsidRPr="00530298">
              <w:t>:</w:t>
            </w:r>
          </w:p>
        </w:tc>
      </w:tr>
      <w:tr w:rsidR="001C73C7" w:rsidRPr="00530298" w:rsidTr="0080573E">
        <w:trPr>
          <w:trHeight w:val="473"/>
        </w:trPr>
        <w:tc>
          <w:tcPr>
            <w:tcW w:w="3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Сумма микрозайма</w:t>
            </w:r>
          </w:p>
        </w:tc>
        <w:tc>
          <w:tcPr>
            <w:tcW w:w="69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</w:p>
        </w:tc>
      </w:tr>
      <w:tr w:rsidR="001C73C7" w:rsidRPr="00530298" w:rsidTr="0080573E">
        <w:trPr>
          <w:trHeight w:val="705"/>
        </w:trPr>
        <w:tc>
          <w:tcPr>
            <w:tcW w:w="3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Срок микрозайма</w:t>
            </w:r>
          </w:p>
        </w:tc>
        <w:tc>
          <w:tcPr>
            <w:tcW w:w="69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</w:p>
        </w:tc>
      </w:tr>
      <w:tr w:rsidR="001C73C7" w:rsidRPr="00530298" w:rsidTr="0080573E">
        <w:trPr>
          <w:trHeight w:val="705"/>
        </w:trPr>
        <w:tc>
          <w:tcPr>
            <w:tcW w:w="3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План возврата микрозайма</w:t>
            </w:r>
          </w:p>
        </w:tc>
        <w:tc>
          <w:tcPr>
            <w:tcW w:w="69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jc w:val="both"/>
              <w:textAlignment w:val="baseline"/>
            </w:pPr>
            <w:r w:rsidRPr="00530298">
              <w:t>ежемесячно равными платежами</w:t>
            </w:r>
          </w:p>
          <w:p w:rsidR="001C73C7" w:rsidRPr="00530298" w:rsidRDefault="001C73C7" w:rsidP="001C73C7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spacing w:before="280"/>
              <w:jc w:val="both"/>
              <w:textAlignment w:val="baseline"/>
            </w:pPr>
            <w:r w:rsidRPr="00530298">
              <w:t xml:space="preserve">ежемесячно начиная с ____ месяца после получения </w:t>
            </w:r>
            <w:r w:rsidR="00B317C9" w:rsidRPr="00530298">
              <w:t xml:space="preserve">(но не позднее 12 – </w:t>
            </w:r>
            <w:proofErr w:type="spellStart"/>
            <w:r w:rsidR="00B317C9" w:rsidRPr="00530298">
              <w:t>го</w:t>
            </w:r>
            <w:proofErr w:type="spellEnd"/>
            <w:r w:rsidR="00B317C9" w:rsidRPr="00530298">
              <w:t xml:space="preserve"> месяца)</w:t>
            </w:r>
          </w:p>
        </w:tc>
      </w:tr>
      <w:tr w:rsidR="001C73C7" w:rsidRPr="00530298" w:rsidTr="0080573E">
        <w:trPr>
          <w:trHeight w:val="1994"/>
        </w:trPr>
        <w:tc>
          <w:tcPr>
            <w:tcW w:w="3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Цель привлечения микрозайма</w:t>
            </w:r>
            <w:r w:rsidR="00032EEA" w:rsidRPr="00530298">
              <w:t xml:space="preserve"> (направление расходования микрозайма)</w:t>
            </w:r>
          </w:p>
        </w:tc>
        <w:tc>
          <w:tcPr>
            <w:tcW w:w="69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7A78" w:rsidRPr="00530298" w:rsidRDefault="001F103F" w:rsidP="00F37A78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snapToGrid w:val="0"/>
              <w:jc w:val="both"/>
              <w:textAlignment w:val="baseline"/>
            </w:pPr>
            <w:r w:rsidRPr="00530298">
              <w:t xml:space="preserve">приобретение земельных участков </w:t>
            </w:r>
            <w:r w:rsidR="00F37A78" w:rsidRPr="00530298">
              <w:t>для осуществления предпринимательской/коммерческой деятельности</w:t>
            </w:r>
          </w:p>
          <w:p w:rsidR="001F103F" w:rsidRPr="00530298" w:rsidRDefault="001F103F" w:rsidP="00F37A78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snapToGrid w:val="0"/>
              <w:jc w:val="both"/>
              <w:textAlignment w:val="baseline"/>
            </w:pPr>
            <w:r w:rsidRPr="00530298">
              <w:t xml:space="preserve">приобретение зданий, сооружений </w:t>
            </w:r>
            <w:r w:rsidR="00F37A78" w:rsidRPr="00530298">
              <w:t>для осуществления предпринимател</w:t>
            </w:r>
            <w:r w:rsidR="00E76644" w:rsidRPr="00530298">
              <w:t>ьской/коммерческой деятельности</w:t>
            </w:r>
          </w:p>
          <w:p w:rsidR="001C73C7" w:rsidRPr="00530298" w:rsidRDefault="001F103F" w:rsidP="00F37A78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snapToGrid w:val="0"/>
              <w:jc w:val="both"/>
              <w:textAlignment w:val="baseline"/>
            </w:pPr>
            <w:r w:rsidRPr="00530298">
              <w:t xml:space="preserve">строительство </w:t>
            </w:r>
            <w:r w:rsidR="00F37A78" w:rsidRPr="00530298">
              <w:t>и ремонт зданий, сооружений для осуществления предпринимател</w:t>
            </w:r>
            <w:r w:rsidR="00E76644" w:rsidRPr="00530298">
              <w:t>ьской/коммерческой деятельности</w:t>
            </w:r>
          </w:p>
          <w:p w:rsidR="001C73C7" w:rsidRPr="00530298" w:rsidRDefault="001C73C7" w:rsidP="00F37A78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jc w:val="both"/>
              <w:textAlignment w:val="baseline"/>
            </w:pPr>
            <w:r w:rsidRPr="00530298">
              <w:t xml:space="preserve"> приобретение оборудования</w:t>
            </w:r>
            <w:r w:rsidR="00F37A78" w:rsidRPr="00530298">
              <w:t xml:space="preserve"> для осуществления предпринимател</w:t>
            </w:r>
            <w:r w:rsidR="00E76644" w:rsidRPr="00530298">
              <w:t>ьской/коммерческой деятельности</w:t>
            </w:r>
          </w:p>
          <w:p w:rsidR="001C73C7" w:rsidRPr="00530298" w:rsidRDefault="001C73C7" w:rsidP="00E76644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jc w:val="both"/>
              <w:textAlignment w:val="baseline"/>
            </w:pPr>
            <w:r w:rsidRPr="00530298">
              <w:t xml:space="preserve"> приобретение автотранспорта</w:t>
            </w:r>
            <w:r w:rsidR="00E76644" w:rsidRPr="00530298">
              <w:t xml:space="preserve"> для осуществления предпринимательской/коммерческой деятельности</w:t>
            </w:r>
          </w:p>
          <w:p w:rsidR="001C73C7" w:rsidRPr="00530298" w:rsidRDefault="001C73C7" w:rsidP="00E76644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jc w:val="both"/>
              <w:textAlignment w:val="baseline"/>
            </w:pPr>
            <w:r w:rsidRPr="00530298">
              <w:t xml:space="preserve"> закупка сырья и материалов</w:t>
            </w:r>
            <w:r w:rsidR="00E76644" w:rsidRPr="00530298">
              <w:t xml:space="preserve"> для осуществления предпринимательской/коммерческой деятельности</w:t>
            </w:r>
          </w:p>
          <w:p w:rsidR="001C73C7" w:rsidRPr="00530298" w:rsidRDefault="001C73C7" w:rsidP="00E76644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spacing w:after="280"/>
              <w:jc w:val="both"/>
              <w:textAlignment w:val="baseline"/>
            </w:pPr>
            <w:r w:rsidRPr="00530298">
              <w:t xml:space="preserve"> приобретение товара</w:t>
            </w:r>
            <w:r w:rsidR="00E76644" w:rsidRPr="00530298">
              <w:t xml:space="preserve"> для осуществления предпринимательской/коммерческой деятельности</w:t>
            </w:r>
          </w:p>
          <w:p w:rsidR="001C73C7" w:rsidRPr="00530298" w:rsidRDefault="001C73C7" w:rsidP="001C73C7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spacing w:before="280"/>
              <w:jc w:val="both"/>
              <w:textAlignment w:val="baseline"/>
            </w:pPr>
            <w:r w:rsidRPr="00530298">
              <w:t xml:space="preserve"> пополнение оборотных средств</w:t>
            </w:r>
          </w:p>
        </w:tc>
      </w:tr>
      <w:tr w:rsidR="00032EEA" w:rsidRPr="00530298" w:rsidTr="0080573E">
        <w:trPr>
          <w:trHeight w:val="1994"/>
        </w:trPr>
        <w:tc>
          <w:tcPr>
            <w:tcW w:w="3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2EEA" w:rsidRPr="00530298" w:rsidRDefault="00032EEA" w:rsidP="001C73C7">
            <w:pPr>
              <w:snapToGrid w:val="0"/>
            </w:pPr>
            <w:r w:rsidRPr="00530298">
              <w:t>Источники дохода, за счет которых предполагается возврата микрозайма</w:t>
            </w:r>
          </w:p>
        </w:tc>
        <w:tc>
          <w:tcPr>
            <w:tcW w:w="69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2EEA" w:rsidRPr="00530298" w:rsidRDefault="00032EEA" w:rsidP="00341481">
            <w:pPr>
              <w:widowControl w:val="0"/>
              <w:overflowPunct w:val="0"/>
              <w:autoSpaceDE w:val="0"/>
              <w:snapToGrid w:val="0"/>
              <w:ind w:left="794"/>
              <w:jc w:val="both"/>
              <w:textAlignment w:val="baseline"/>
            </w:pPr>
          </w:p>
        </w:tc>
      </w:tr>
      <w:tr w:rsidR="001C73C7" w:rsidRPr="00530298" w:rsidTr="0080573E">
        <w:trPr>
          <w:trHeight w:val="705"/>
        </w:trPr>
        <w:tc>
          <w:tcPr>
            <w:tcW w:w="30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Вид обеспечения микрозайма</w:t>
            </w:r>
          </w:p>
        </w:tc>
        <w:tc>
          <w:tcPr>
            <w:tcW w:w="69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snapToGrid w:val="0"/>
              <w:jc w:val="both"/>
              <w:textAlignment w:val="baseline"/>
            </w:pPr>
            <w:r w:rsidRPr="00530298">
              <w:t>поручительство физического лица работающего по найму</w:t>
            </w:r>
          </w:p>
          <w:p w:rsidR="001C73C7" w:rsidRPr="00530298" w:rsidRDefault="001C73C7" w:rsidP="001C73C7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jc w:val="both"/>
              <w:textAlignment w:val="baseline"/>
            </w:pPr>
            <w:r w:rsidRPr="00530298">
              <w:t>поручительство юридического лица</w:t>
            </w:r>
          </w:p>
          <w:p w:rsidR="00E76644" w:rsidRPr="00530298" w:rsidRDefault="008E1F0B" w:rsidP="00E76644">
            <w:pPr>
              <w:pStyle w:val="a5"/>
              <w:numPr>
                <w:ilvl w:val="0"/>
                <w:numId w:val="3"/>
              </w:numPr>
            </w:pPr>
            <w:r w:rsidRPr="00530298">
              <w:t xml:space="preserve">поручительство индивидуального предпринимателя </w:t>
            </w:r>
          </w:p>
          <w:p w:rsidR="00E76644" w:rsidRPr="00530298" w:rsidRDefault="00E76644" w:rsidP="00E76644">
            <w:pPr>
              <w:pStyle w:val="a5"/>
              <w:numPr>
                <w:ilvl w:val="0"/>
                <w:numId w:val="3"/>
              </w:numPr>
            </w:pPr>
            <w:r w:rsidRPr="00530298">
              <w:t xml:space="preserve">дополнительное поручительство физического лица </w:t>
            </w:r>
          </w:p>
          <w:p w:rsidR="00E76644" w:rsidRPr="00530298" w:rsidRDefault="00E76644" w:rsidP="00E76644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snapToGrid w:val="0"/>
              <w:jc w:val="both"/>
              <w:textAlignment w:val="baseline"/>
            </w:pPr>
            <w:r w:rsidRPr="00530298">
              <w:t>дополнительное поручительство юридического лица</w:t>
            </w:r>
          </w:p>
          <w:p w:rsidR="001C73C7" w:rsidRPr="00530298" w:rsidRDefault="001C73C7" w:rsidP="00E76644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snapToGrid w:val="0"/>
              <w:jc w:val="both"/>
              <w:textAlignment w:val="baseline"/>
            </w:pPr>
            <w:r w:rsidRPr="00530298">
              <w:t xml:space="preserve">залог имущества </w:t>
            </w:r>
          </w:p>
        </w:tc>
      </w:tr>
      <w:tr w:rsidR="001C73C7" w:rsidRPr="00530298" w:rsidTr="0080573E">
        <w:trPr>
          <w:trHeight w:val="705"/>
        </w:trPr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F0B" w:rsidRPr="00530298" w:rsidRDefault="001C73C7" w:rsidP="008E1F0B">
            <w:pPr>
              <w:snapToGrid w:val="0"/>
            </w:pPr>
            <w:r w:rsidRPr="00530298">
              <w:t xml:space="preserve">13. </w:t>
            </w:r>
            <w:r w:rsidR="008E1F0B" w:rsidRPr="00530298">
              <w:t>Информация об имуществе, которое предоставляется в качестве залога:</w:t>
            </w:r>
          </w:p>
          <w:p w:rsidR="001C73C7" w:rsidRPr="00530298" w:rsidRDefault="001C73C7" w:rsidP="001C73C7"/>
        </w:tc>
      </w:tr>
      <w:tr w:rsidR="001C73C7" w:rsidRPr="00530298" w:rsidTr="0080573E">
        <w:trPr>
          <w:trHeight w:val="1964"/>
        </w:trPr>
        <w:tc>
          <w:tcPr>
            <w:tcW w:w="49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lastRenderedPageBreak/>
              <w:t>Наименование имущества</w:t>
            </w:r>
            <w:r w:rsidR="008114D9" w:rsidRPr="00530298">
              <w:t>:</w:t>
            </w:r>
            <w:r w:rsidRPr="00530298">
              <w:t xml:space="preserve">  </w:t>
            </w:r>
          </w:p>
          <w:p w:rsidR="001C73C7" w:rsidRPr="00530298" w:rsidRDefault="001C73C7" w:rsidP="001C73C7">
            <w:r w:rsidRPr="00530298">
              <w:t xml:space="preserve">_______________________________  _______________________________ _______________________________ _______________________________        </w:t>
            </w:r>
          </w:p>
        </w:tc>
        <w:tc>
          <w:tcPr>
            <w:tcW w:w="49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006" w:rsidRPr="00530298" w:rsidRDefault="00356006" w:rsidP="00356006">
            <w:pPr>
              <w:snapToGrid w:val="0"/>
            </w:pPr>
            <w:r w:rsidRPr="00530298">
              <w:t>Информация о собственнике имущества предоставляемого в качестве залога</w:t>
            </w:r>
            <w:r w:rsidR="008114D9" w:rsidRPr="00530298">
              <w:t>:</w:t>
            </w:r>
          </w:p>
          <w:p w:rsidR="001C73C7" w:rsidRPr="00530298" w:rsidRDefault="00356006" w:rsidP="00356006">
            <w:r w:rsidRPr="00530298">
              <w:t>______________________________ _______________________________ _______________________________</w:t>
            </w:r>
          </w:p>
        </w:tc>
      </w:tr>
      <w:tr w:rsidR="001C73C7" w:rsidRPr="00530298" w:rsidTr="0080573E"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14. Информация о поручителях:</w:t>
            </w:r>
          </w:p>
          <w:p w:rsidR="001C73C7" w:rsidRPr="00530298" w:rsidRDefault="001C73C7" w:rsidP="001C73C7">
            <w:r w:rsidRPr="00530298">
              <w:t>___________________________________________________________________</w:t>
            </w:r>
          </w:p>
          <w:p w:rsidR="001C73C7" w:rsidRPr="00530298" w:rsidRDefault="001C73C7" w:rsidP="001C73C7">
            <w:r w:rsidRPr="00530298">
              <w:t>___________________________________________________________________</w:t>
            </w:r>
          </w:p>
          <w:p w:rsidR="001C73C7" w:rsidRPr="00530298" w:rsidRDefault="001C73C7" w:rsidP="001C73C7">
            <w:r w:rsidRPr="00530298">
              <w:t>___________________________________________________________________</w:t>
            </w:r>
          </w:p>
          <w:p w:rsidR="001C73C7" w:rsidRPr="00530298" w:rsidRDefault="001C73C7" w:rsidP="001C73C7"/>
        </w:tc>
      </w:tr>
      <w:tr w:rsidR="001C73C7" w:rsidRPr="00530298" w:rsidTr="0080573E">
        <w:tc>
          <w:tcPr>
            <w:tcW w:w="99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15. Прочая информация: </w:t>
            </w:r>
          </w:p>
        </w:tc>
      </w:tr>
    </w:tbl>
    <w:p w:rsidR="00B27AAF" w:rsidRPr="00530298" w:rsidRDefault="00B27AAF" w:rsidP="00B27AAF">
      <w:pPr>
        <w:ind w:firstLine="540"/>
        <w:jc w:val="both"/>
      </w:pPr>
      <w:r w:rsidRPr="00530298">
        <w:t xml:space="preserve">Настоящим подтверждаю, что информация, представленная в заявке, является достоверной. Мне известно, что в случае обнаружения искаженной информации, представленной в этой заявке и в документах, заявка на </w:t>
      </w:r>
      <w:r w:rsidR="00F24FD5">
        <w:t xml:space="preserve">получение </w:t>
      </w:r>
      <w:r w:rsidRPr="00530298">
        <w:t>микрозайма отклоняется без объяснения причин. Мне предоставлена информация о порядке и об условиях предоставления микрозайма, правах и обязанностях Заемщика, связанных с получением микрозайма. Информация  об условиях договора микрозайма, о возможности и порядке изменения его условий по инициативе Фонда и Заемщика, о перечне и размере всех платежей, связанных  с получением, обслуживанием</w:t>
      </w:r>
      <w:r w:rsidR="00F24FD5">
        <w:t xml:space="preserve"> и возвратом микрозайма, а так</w:t>
      </w:r>
      <w:r w:rsidRPr="00530298">
        <w:t xml:space="preserve">же  с нарушением  условий договора микрозайма до меня доведена.  </w:t>
      </w:r>
    </w:p>
    <w:p w:rsidR="00B27AAF" w:rsidRPr="00530298" w:rsidRDefault="00B27AAF" w:rsidP="00B27AAF">
      <w:pPr>
        <w:jc w:val="both"/>
      </w:pPr>
    </w:p>
    <w:p w:rsidR="001C73C7" w:rsidRPr="00530298" w:rsidRDefault="001C73C7" w:rsidP="001C73C7">
      <w:pPr>
        <w:jc w:val="both"/>
      </w:pPr>
    </w:p>
    <w:p w:rsidR="001C73C7" w:rsidRPr="00530298" w:rsidRDefault="001C73C7" w:rsidP="001C73C7">
      <w:r w:rsidRPr="00530298">
        <w:t>Руководитель    ______________  ________________________</w:t>
      </w:r>
    </w:p>
    <w:p w:rsidR="001C73C7" w:rsidRPr="00530298" w:rsidRDefault="001C73C7" w:rsidP="001C73C7">
      <w:r w:rsidRPr="00530298">
        <w:t xml:space="preserve">                               подпись                             Ф.И.О.</w:t>
      </w:r>
    </w:p>
    <w:p w:rsidR="001C73C7" w:rsidRPr="00530298" w:rsidRDefault="001C73C7" w:rsidP="00382597">
      <w:pPr>
        <w:tabs>
          <w:tab w:val="left" w:pos="5895"/>
          <w:tab w:val="left" w:pos="6885"/>
          <w:tab w:val="right" w:pos="9354"/>
        </w:tabs>
      </w:pPr>
      <w:r w:rsidRPr="00530298">
        <w:t>МП</w:t>
      </w:r>
    </w:p>
    <w:p w:rsidR="00604F17" w:rsidRPr="00530298" w:rsidRDefault="00604F17" w:rsidP="001C73C7">
      <w:pPr>
        <w:autoSpaceDE w:val="0"/>
        <w:jc w:val="right"/>
        <w:rPr>
          <w:b/>
        </w:rPr>
      </w:pPr>
    </w:p>
    <w:p w:rsidR="00604F17" w:rsidRPr="00530298" w:rsidRDefault="00604F17" w:rsidP="001C73C7">
      <w:pPr>
        <w:autoSpaceDE w:val="0"/>
        <w:jc w:val="right"/>
        <w:rPr>
          <w:b/>
        </w:rPr>
      </w:pPr>
    </w:p>
    <w:p w:rsidR="00604F17" w:rsidRPr="00530298" w:rsidRDefault="00604F17" w:rsidP="001C73C7">
      <w:pPr>
        <w:autoSpaceDE w:val="0"/>
        <w:jc w:val="right"/>
        <w:rPr>
          <w:b/>
        </w:rPr>
      </w:pPr>
    </w:p>
    <w:p w:rsidR="00604F17" w:rsidRPr="00530298" w:rsidRDefault="00604F17" w:rsidP="001C73C7">
      <w:pPr>
        <w:autoSpaceDE w:val="0"/>
        <w:jc w:val="right"/>
        <w:rPr>
          <w:b/>
        </w:rPr>
      </w:pPr>
    </w:p>
    <w:p w:rsidR="00604F17" w:rsidRPr="00530298" w:rsidRDefault="00604F17" w:rsidP="001C73C7">
      <w:pPr>
        <w:autoSpaceDE w:val="0"/>
        <w:jc w:val="right"/>
        <w:rPr>
          <w:b/>
        </w:rPr>
      </w:pPr>
    </w:p>
    <w:p w:rsidR="00604F17" w:rsidRPr="00530298" w:rsidRDefault="00604F17" w:rsidP="001C73C7">
      <w:pPr>
        <w:autoSpaceDE w:val="0"/>
        <w:jc w:val="right"/>
        <w:rPr>
          <w:b/>
        </w:rPr>
      </w:pPr>
    </w:p>
    <w:p w:rsidR="00604F17" w:rsidRPr="00530298" w:rsidRDefault="00604F17" w:rsidP="001C73C7">
      <w:pPr>
        <w:autoSpaceDE w:val="0"/>
        <w:jc w:val="right"/>
        <w:rPr>
          <w:b/>
        </w:rPr>
      </w:pPr>
    </w:p>
    <w:p w:rsidR="00604F17" w:rsidRPr="00530298" w:rsidRDefault="00604F17" w:rsidP="001C73C7">
      <w:pPr>
        <w:autoSpaceDE w:val="0"/>
        <w:jc w:val="right"/>
        <w:rPr>
          <w:b/>
        </w:rPr>
      </w:pPr>
    </w:p>
    <w:p w:rsidR="00604F17" w:rsidRPr="00530298" w:rsidRDefault="00604F17" w:rsidP="001C73C7">
      <w:pPr>
        <w:autoSpaceDE w:val="0"/>
        <w:jc w:val="right"/>
        <w:rPr>
          <w:b/>
        </w:rPr>
      </w:pPr>
    </w:p>
    <w:p w:rsidR="00604F17" w:rsidRPr="00530298" w:rsidRDefault="00604F17" w:rsidP="001C73C7">
      <w:pPr>
        <w:autoSpaceDE w:val="0"/>
        <w:jc w:val="right"/>
        <w:rPr>
          <w:b/>
        </w:rPr>
      </w:pPr>
    </w:p>
    <w:p w:rsidR="00604F17" w:rsidRPr="00530298" w:rsidRDefault="00604F17" w:rsidP="001C73C7">
      <w:pPr>
        <w:autoSpaceDE w:val="0"/>
        <w:jc w:val="right"/>
        <w:rPr>
          <w:b/>
        </w:rPr>
      </w:pPr>
    </w:p>
    <w:p w:rsidR="00604F17" w:rsidRPr="00530298" w:rsidRDefault="00604F17" w:rsidP="001C73C7">
      <w:pPr>
        <w:autoSpaceDE w:val="0"/>
        <w:jc w:val="right"/>
        <w:rPr>
          <w:b/>
        </w:rPr>
      </w:pPr>
    </w:p>
    <w:p w:rsidR="00604F17" w:rsidRPr="00530298" w:rsidRDefault="00604F17" w:rsidP="001C73C7">
      <w:pPr>
        <w:autoSpaceDE w:val="0"/>
        <w:jc w:val="right"/>
        <w:rPr>
          <w:b/>
        </w:rPr>
      </w:pPr>
    </w:p>
    <w:p w:rsidR="003E532F" w:rsidRPr="00530298" w:rsidRDefault="003E532F" w:rsidP="00211688">
      <w:pPr>
        <w:autoSpaceDE w:val="0"/>
        <w:rPr>
          <w:b/>
        </w:rPr>
      </w:pPr>
    </w:p>
    <w:p w:rsidR="00C32BB3" w:rsidRPr="00530298" w:rsidRDefault="00C32BB3" w:rsidP="00211688">
      <w:pPr>
        <w:autoSpaceDE w:val="0"/>
        <w:rPr>
          <w:b/>
        </w:rPr>
      </w:pPr>
    </w:p>
    <w:p w:rsidR="008114D9" w:rsidRPr="00530298" w:rsidRDefault="008114D9" w:rsidP="00211688">
      <w:pPr>
        <w:autoSpaceDE w:val="0"/>
        <w:rPr>
          <w:b/>
        </w:rPr>
      </w:pPr>
    </w:p>
    <w:p w:rsidR="008114D9" w:rsidRPr="00530298" w:rsidRDefault="008114D9" w:rsidP="00211688">
      <w:pPr>
        <w:autoSpaceDE w:val="0"/>
        <w:rPr>
          <w:b/>
        </w:rPr>
      </w:pPr>
    </w:p>
    <w:p w:rsidR="008114D9" w:rsidRPr="00530298" w:rsidRDefault="008114D9" w:rsidP="00211688">
      <w:pPr>
        <w:autoSpaceDE w:val="0"/>
        <w:rPr>
          <w:b/>
        </w:rPr>
      </w:pPr>
    </w:p>
    <w:p w:rsidR="008114D9" w:rsidRPr="00530298" w:rsidRDefault="008114D9" w:rsidP="00211688">
      <w:pPr>
        <w:autoSpaceDE w:val="0"/>
        <w:rPr>
          <w:b/>
        </w:rPr>
      </w:pPr>
    </w:p>
    <w:p w:rsidR="008114D9" w:rsidRPr="00530298" w:rsidRDefault="008114D9" w:rsidP="00211688">
      <w:pPr>
        <w:autoSpaceDE w:val="0"/>
        <w:rPr>
          <w:b/>
        </w:rPr>
      </w:pPr>
    </w:p>
    <w:p w:rsidR="00211688" w:rsidRPr="00530298" w:rsidRDefault="00211688" w:rsidP="00211688">
      <w:pPr>
        <w:autoSpaceDE w:val="0"/>
        <w:rPr>
          <w:b/>
        </w:rPr>
      </w:pPr>
    </w:p>
    <w:p w:rsidR="00D623B9" w:rsidRDefault="00D623B9" w:rsidP="00FB73D8">
      <w:pPr>
        <w:autoSpaceDE w:val="0"/>
        <w:jc w:val="right"/>
        <w:rPr>
          <w:b/>
        </w:rPr>
      </w:pPr>
    </w:p>
    <w:p w:rsidR="00D623B9" w:rsidRDefault="00D623B9" w:rsidP="00FB73D8">
      <w:pPr>
        <w:autoSpaceDE w:val="0"/>
        <w:jc w:val="right"/>
        <w:rPr>
          <w:b/>
        </w:rPr>
      </w:pPr>
    </w:p>
    <w:p w:rsidR="00D623B9" w:rsidRDefault="00D623B9" w:rsidP="00FB73D8">
      <w:pPr>
        <w:autoSpaceDE w:val="0"/>
        <w:jc w:val="right"/>
        <w:rPr>
          <w:b/>
        </w:rPr>
      </w:pPr>
    </w:p>
    <w:p w:rsidR="00D623B9" w:rsidRDefault="00D623B9" w:rsidP="00FB73D8">
      <w:pPr>
        <w:autoSpaceDE w:val="0"/>
        <w:jc w:val="right"/>
        <w:rPr>
          <w:b/>
        </w:rPr>
      </w:pPr>
    </w:p>
    <w:p w:rsidR="001C73C7" w:rsidRPr="00530298" w:rsidRDefault="001C73C7" w:rsidP="00FB73D8">
      <w:pPr>
        <w:autoSpaceDE w:val="0"/>
        <w:jc w:val="right"/>
        <w:rPr>
          <w:b/>
        </w:rPr>
      </w:pPr>
      <w:r w:rsidRPr="00530298">
        <w:rPr>
          <w:b/>
        </w:rPr>
        <w:lastRenderedPageBreak/>
        <w:t xml:space="preserve">Приложение № 2 к Правилам </w:t>
      </w:r>
    </w:p>
    <w:p w:rsidR="00A73351" w:rsidRPr="00530298" w:rsidRDefault="00A73351" w:rsidP="00A73351">
      <w:pPr>
        <w:autoSpaceDE w:val="0"/>
        <w:ind w:firstLine="540"/>
        <w:jc w:val="right"/>
        <w:rPr>
          <w:b/>
        </w:rPr>
      </w:pPr>
      <w:r w:rsidRPr="00530298">
        <w:rPr>
          <w:b/>
        </w:rPr>
        <w:t>предоставления микрозаймов</w:t>
      </w:r>
    </w:p>
    <w:p w:rsidR="001C73C7" w:rsidRPr="00530298" w:rsidRDefault="00A73351" w:rsidP="00A73351">
      <w:pPr>
        <w:autoSpaceDE w:val="0"/>
        <w:ind w:firstLine="540"/>
        <w:jc w:val="right"/>
        <w:rPr>
          <w:b/>
        </w:rPr>
      </w:pPr>
      <w:r w:rsidRPr="00530298">
        <w:rPr>
          <w:b/>
        </w:rPr>
        <w:t>субъектам малого и среднего предпринимательства</w:t>
      </w:r>
    </w:p>
    <w:p w:rsidR="00A67B64" w:rsidRDefault="00A67B64" w:rsidP="00C32BB3">
      <w:pPr>
        <w:jc w:val="right"/>
        <w:rPr>
          <w:b/>
        </w:rPr>
      </w:pPr>
      <w:r w:rsidRPr="00A67B64">
        <w:rPr>
          <w:b/>
        </w:rPr>
        <w:t>Микрофинансовой организацией Фонд</w:t>
      </w:r>
      <w:r w:rsidR="00C32BB3" w:rsidRPr="00A67B64">
        <w:rPr>
          <w:b/>
        </w:rPr>
        <w:t xml:space="preserve"> поддержки</w:t>
      </w:r>
      <w:r w:rsidR="00C32BB3" w:rsidRPr="00530298">
        <w:rPr>
          <w:b/>
        </w:rPr>
        <w:t xml:space="preserve"> </w:t>
      </w:r>
    </w:p>
    <w:p w:rsidR="00C32BB3" w:rsidRPr="00530298" w:rsidRDefault="00C32BB3" w:rsidP="00C32BB3">
      <w:pPr>
        <w:jc w:val="right"/>
        <w:rPr>
          <w:b/>
        </w:rPr>
      </w:pPr>
      <w:r w:rsidRPr="00530298">
        <w:rPr>
          <w:b/>
        </w:rPr>
        <w:t xml:space="preserve">предпринимательства Республики Мордовия </w:t>
      </w:r>
    </w:p>
    <w:p w:rsidR="00604F17" w:rsidRPr="00530298" w:rsidRDefault="00604F17" w:rsidP="001C73C7">
      <w:pPr>
        <w:autoSpaceDE w:val="0"/>
        <w:ind w:firstLine="540"/>
        <w:jc w:val="right"/>
      </w:pPr>
    </w:p>
    <w:p w:rsidR="00575E44" w:rsidRPr="00530298" w:rsidRDefault="00575E44" w:rsidP="001C73C7">
      <w:pPr>
        <w:autoSpaceDE w:val="0"/>
        <w:ind w:firstLine="540"/>
        <w:jc w:val="right"/>
      </w:pPr>
    </w:p>
    <w:p w:rsidR="001C73C7" w:rsidRPr="00530298" w:rsidRDefault="001C73C7" w:rsidP="001C73C7">
      <w:pPr>
        <w:jc w:val="center"/>
      </w:pPr>
      <w:r w:rsidRPr="00530298">
        <w:t>ЗАЯВКА</w:t>
      </w:r>
    </w:p>
    <w:p w:rsidR="001C73C7" w:rsidRPr="00530298" w:rsidRDefault="001C73C7" w:rsidP="001C73C7">
      <w:pPr>
        <w:jc w:val="center"/>
      </w:pPr>
      <w:r w:rsidRPr="00530298">
        <w:t>на получение микрозайма субъекта малого</w:t>
      </w:r>
      <w:r w:rsidR="00BD5E1B" w:rsidRPr="00530298">
        <w:t xml:space="preserve"> и среднего</w:t>
      </w:r>
      <w:r w:rsidRPr="00530298">
        <w:t xml:space="preserve"> предпринимательства -</w:t>
      </w:r>
    </w:p>
    <w:p w:rsidR="001C73C7" w:rsidRPr="00530298" w:rsidRDefault="001C73C7" w:rsidP="001C73C7">
      <w:pPr>
        <w:ind w:firstLine="709"/>
        <w:jc w:val="center"/>
      </w:pPr>
      <w:r w:rsidRPr="00530298">
        <w:t>индивидуального предпринимателя</w:t>
      </w:r>
    </w:p>
    <w:p w:rsidR="001C73C7" w:rsidRPr="00530298" w:rsidRDefault="001C73C7" w:rsidP="001C73C7">
      <w:pPr>
        <w:autoSpaceDE w:val="0"/>
        <w:rPr>
          <w:rFonts w:eastAsia="Arial"/>
        </w:rPr>
      </w:pPr>
    </w:p>
    <w:p w:rsidR="00604F17" w:rsidRPr="00530298" w:rsidRDefault="00604F17" w:rsidP="001C73C7">
      <w:pPr>
        <w:autoSpaceDE w:val="0"/>
        <w:rPr>
          <w:rFonts w:eastAsia="Arial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914"/>
        <w:gridCol w:w="901"/>
        <w:gridCol w:w="162"/>
        <w:gridCol w:w="972"/>
        <w:gridCol w:w="1007"/>
        <w:gridCol w:w="70"/>
        <w:gridCol w:w="17"/>
        <w:gridCol w:w="166"/>
        <w:gridCol w:w="837"/>
        <w:gridCol w:w="334"/>
        <w:gridCol w:w="458"/>
        <w:gridCol w:w="81"/>
        <w:gridCol w:w="1163"/>
        <w:gridCol w:w="1980"/>
        <w:gridCol w:w="13"/>
      </w:tblGrid>
      <w:tr w:rsidR="001C73C7" w:rsidRPr="00530298" w:rsidTr="0080573E">
        <w:trPr>
          <w:gridAfter w:val="1"/>
          <w:wAfter w:w="13" w:type="dxa"/>
          <w:trHeight w:val="898"/>
        </w:trPr>
        <w:tc>
          <w:tcPr>
            <w:tcW w:w="1006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  <w:jc w:val="center"/>
            </w:pPr>
            <w:r w:rsidRPr="00530298">
              <w:t xml:space="preserve">Обращение </w:t>
            </w:r>
          </w:p>
          <w:p w:rsidR="00A67B64" w:rsidRDefault="00BD5E1B" w:rsidP="00A67B64">
            <w:pPr>
              <w:jc w:val="center"/>
            </w:pPr>
            <w:r w:rsidRPr="00530298">
              <w:t xml:space="preserve">в </w:t>
            </w:r>
            <w:r w:rsidR="00A67B64">
              <w:t xml:space="preserve">Микрофинансовую организацию Фонд поддержки </w:t>
            </w:r>
          </w:p>
          <w:p w:rsidR="00BD5E1B" w:rsidRPr="00530298" w:rsidRDefault="00A67B64" w:rsidP="00A67B64">
            <w:pPr>
              <w:jc w:val="center"/>
            </w:pPr>
            <w:r>
              <w:t xml:space="preserve">предпринимательства Республики Мордовия                                                                    </w:t>
            </w:r>
          </w:p>
          <w:p w:rsidR="001C73C7" w:rsidRPr="00530298" w:rsidRDefault="00BD5E1B" w:rsidP="00BD5E1B">
            <w:pPr>
              <w:jc w:val="center"/>
            </w:pPr>
            <w:r w:rsidRPr="00530298">
              <w:t>(микрофинансовая организация включена в государственный реестр микрофинансовых организаций свидетельство № 6110513000747 от 08.11.2011 г.)</w:t>
            </w:r>
          </w:p>
        </w:tc>
      </w:tr>
      <w:tr w:rsidR="001C73C7" w:rsidRPr="00530298" w:rsidTr="0080573E">
        <w:trPr>
          <w:gridAfter w:val="1"/>
          <w:wAfter w:w="13" w:type="dxa"/>
        </w:trPr>
        <w:tc>
          <w:tcPr>
            <w:tcW w:w="50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Первое                □       </w:t>
            </w:r>
          </w:p>
        </w:tc>
        <w:tc>
          <w:tcPr>
            <w:tcW w:w="50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Повторное      □                   </w:t>
            </w:r>
          </w:p>
        </w:tc>
      </w:tr>
      <w:tr w:rsidR="001C73C7" w:rsidRPr="00530298" w:rsidTr="0080573E">
        <w:trPr>
          <w:gridAfter w:val="1"/>
          <w:wAfter w:w="13" w:type="dxa"/>
        </w:trPr>
        <w:tc>
          <w:tcPr>
            <w:tcW w:w="1006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 xml:space="preserve">1. Сведения об индивидуальном предпринимателе:  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</w:p>
        </w:tc>
      </w:tr>
      <w:tr w:rsidR="001C73C7" w:rsidRPr="00530298" w:rsidTr="0080573E">
        <w:trPr>
          <w:gridAfter w:val="1"/>
          <w:wAfter w:w="13" w:type="dxa"/>
          <w:trHeight w:val="1062"/>
        </w:trPr>
        <w:tc>
          <w:tcPr>
            <w:tcW w:w="1006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 xml:space="preserve">Фамилия, имя, отчество ________________________________________________ 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Тел _____________, моб. тел. ____________________ E-</w:t>
            </w:r>
            <w:proofErr w:type="spellStart"/>
            <w:r w:rsidRPr="00530298">
              <w:rPr>
                <w:rFonts w:eastAsia="Arial"/>
              </w:rPr>
              <w:t>mail</w:t>
            </w:r>
            <w:proofErr w:type="spellEnd"/>
            <w:r w:rsidRPr="00530298">
              <w:rPr>
                <w:rFonts w:eastAsia="Arial"/>
              </w:rPr>
              <w:t xml:space="preserve"> _________________ 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Идентификационный номер налогоплательщика (ИНН) _____________________</w:t>
            </w:r>
          </w:p>
        </w:tc>
      </w:tr>
      <w:tr w:rsidR="001C73C7" w:rsidRPr="00530298" w:rsidTr="0080573E">
        <w:trPr>
          <w:gridAfter w:val="1"/>
          <w:wAfter w:w="13" w:type="dxa"/>
          <w:trHeight w:val="716"/>
        </w:trPr>
        <w:tc>
          <w:tcPr>
            <w:tcW w:w="1006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 xml:space="preserve">Свидетельство о государственной регистрации: 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 xml:space="preserve">«__» _____________ _____ </w:t>
            </w:r>
            <w:proofErr w:type="gramStart"/>
            <w:r w:rsidRPr="00530298">
              <w:rPr>
                <w:rFonts w:eastAsia="Arial"/>
              </w:rPr>
              <w:t>г</w:t>
            </w:r>
            <w:proofErr w:type="gramEnd"/>
            <w:r w:rsidRPr="00530298">
              <w:rPr>
                <w:rFonts w:eastAsia="Arial"/>
              </w:rPr>
              <w:t>.             №  ___________________</w:t>
            </w:r>
          </w:p>
        </w:tc>
      </w:tr>
      <w:tr w:rsidR="001C73C7" w:rsidRPr="00530298" w:rsidTr="0080573E">
        <w:trPr>
          <w:gridAfter w:val="1"/>
          <w:wAfter w:w="13" w:type="dxa"/>
          <w:trHeight w:val="350"/>
        </w:trPr>
        <w:tc>
          <w:tcPr>
            <w:tcW w:w="1006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 xml:space="preserve">2. Адрес                                                        </w:t>
            </w:r>
          </w:p>
        </w:tc>
      </w:tr>
      <w:tr w:rsidR="001C73C7" w:rsidRPr="00530298" w:rsidTr="0080573E">
        <w:trPr>
          <w:gridAfter w:val="1"/>
          <w:wAfter w:w="13" w:type="dxa"/>
        </w:trPr>
        <w:tc>
          <w:tcPr>
            <w:tcW w:w="50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>Юридический</w:t>
            </w:r>
          </w:p>
        </w:tc>
        <w:tc>
          <w:tcPr>
            <w:tcW w:w="50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>Фактический</w:t>
            </w:r>
          </w:p>
        </w:tc>
      </w:tr>
      <w:tr w:rsidR="001C73C7" w:rsidRPr="00530298" w:rsidTr="0080573E">
        <w:trPr>
          <w:gridAfter w:val="1"/>
          <w:wAfter w:w="13" w:type="dxa"/>
          <w:trHeight w:val="1673"/>
        </w:trPr>
        <w:tc>
          <w:tcPr>
            <w:tcW w:w="50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>Муниципальное образование _______________________________      Населенный пункт________________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Улица _________________________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№ дома ________, № кв. _______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</w:p>
        </w:tc>
        <w:tc>
          <w:tcPr>
            <w:tcW w:w="50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>Муниципальное образование _________________________________ Населенный пункт _______________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 xml:space="preserve"> Улица _______________________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№ дома ________, № кв. ________</w:t>
            </w:r>
          </w:p>
        </w:tc>
      </w:tr>
      <w:tr w:rsidR="001C73C7" w:rsidRPr="00530298" w:rsidTr="0080573E">
        <w:trPr>
          <w:gridAfter w:val="1"/>
          <w:wAfter w:w="13" w:type="dxa"/>
          <w:trHeight w:val="2318"/>
        </w:trPr>
        <w:tc>
          <w:tcPr>
            <w:tcW w:w="50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B73D8" w:rsidRPr="00530298" w:rsidRDefault="001C73C7" w:rsidP="00FB73D8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 xml:space="preserve">3. </w:t>
            </w:r>
            <w:r w:rsidR="00FB73D8" w:rsidRPr="00530298">
              <w:rPr>
                <w:rFonts w:eastAsia="Arial"/>
              </w:rPr>
              <w:t>Банковские реквизиты  для перечисления микрозайма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Номер счета __________________________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 xml:space="preserve">в Банке 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______________________________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к/с __________________________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БИК __________________________</w:t>
            </w:r>
          </w:p>
        </w:tc>
        <w:tc>
          <w:tcPr>
            <w:tcW w:w="50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 xml:space="preserve">4. Финансовый результат         </w:t>
            </w:r>
          </w:p>
          <w:p w:rsidR="001C73C7" w:rsidRPr="00530298" w:rsidRDefault="00FB73D8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за 20</w:t>
            </w:r>
            <w:r w:rsidR="001C73C7" w:rsidRPr="00530298">
              <w:rPr>
                <w:rFonts w:eastAsia="Arial"/>
              </w:rPr>
              <w:t>__</w:t>
            </w:r>
            <w:r w:rsidRPr="00530298">
              <w:rPr>
                <w:rFonts w:eastAsia="Arial"/>
              </w:rPr>
              <w:t>_</w:t>
            </w:r>
            <w:r w:rsidR="001C73C7" w:rsidRPr="00530298">
              <w:rPr>
                <w:rFonts w:eastAsia="Arial"/>
              </w:rPr>
              <w:t xml:space="preserve"> год (последний полный  отчетный)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Выручка ___________________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Прибыль ___________________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 xml:space="preserve">Последний отчетный квартал (____ кв. 20___ г.)  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Выручка ___________________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 xml:space="preserve">Прибыль ___________________            </w:t>
            </w:r>
          </w:p>
        </w:tc>
      </w:tr>
      <w:tr w:rsidR="001C73C7" w:rsidRPr="00530298" w:rsidTr="0080573E">
        <w:trPr>
          <w:gridAfter w:val="1"/>
          <w:wAfter w:w="13" w:type="dxa"/>
          <w:trHeight w:val="561"/>
        </w:trPr>
        <w:tc>
          <w:tcPr>
            <w:tcW w:w="63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FB73D8" w:rsidP="001C73C7">
            <w:pPr>
              <w:snapToGrid w:val="0"/>
            </w:pPr>
            <w:r w:rsidRPr="00530298">
              <w:t>4</w:t>
            </w:r>
            <w:r w:rsidR="001C73C7" w:rsidRPr="00530298">
              <w:t xml:space="preserve">. Виды деятельности:                 </w:t>
            </w:r>
          </w:p>
        </w:tc>
        <w:tc>
          <w:tcPr>
            <w:tcW w:w="36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Доля в выручке</w:t>
            </w:r>
            <w:proofErr w:type="gramStart"/>
            <w:r w:rsidRPr="00530298">
              <w:t>, (%)</w:t>
            </w:r>
            <w:proofErr w:type="gramEnd"/>
          </w:p>
        </w:tc>
      </w:tr>
      <w:tr w:rsidR="001C73C7" w:rsidRPr="00530298" w:rsidTr="0080573E">
        <w:trPr>
          <w:gridAfter w:val="1"/>
          <w:wAfter w:w="13" w:type="dxa"/>
          <w:trHeight w:val="842"/>
        </w:trPr>
        <w:tc>
          <w:tcPr>
            <w:tcW w:w="63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__________________________________________</w:t>
            </w:r>
          </w:p>
          <w:p w:rsidR="001C73C7" w:rsidRPr="00530298" w:rsidRDefault="001C73C7" w:rsidP="001C73C7">
            <w:r w:rsidRPr="00530298">
              <w:t>__________________________________________</w:t>
            </w:r>
          </w:p>
          <w:p w:rsidR="00FB73D8" w:rsidRPr="00530298" w:rsidRDefault="00FB73D8" w:rsidP="001C73C7">
            <w:r w:rsidRPr="00530298">
              <w:t>___________________________________________</w:t>
            </w:r>
          </w:p>
          <w:p w:rsidR="00FB73D8" w:rsidRPr="00530298" w:rsidRDefault="00FB73D8" w:rsidP="001C73C7"/>
        </w:tc>
        <w:tc>
          <w:tcPr>
            <w:tcW w:w="36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</w:t>
            </w:r>
          </w:p>
          <w:p w:rsidR="001C73C7" w:rsidRPr="00530298" w:rsidRDefault="001C73C7" w:rsidP="001C73C7">
            <w:r w:rsidRPr="00530298">
              <w:t>__________</w:t>
            </w:r>
          </w:p>
          <w:p w:rsidR="001C73C7" w:rsidRPr="00530298" w:rsidRDefault="00FB73D8" w:rsidP="001C73C7">
            <w:r w:rsidRPr="00530298">
              <w:t>__________</w:t>
            </w:r>
          </w:p>
        </w:tc>
      </w:tr>
      <w:tr w:rsidR="001C73C7" w:rsidRPr="00530298" w:rsidTr="0080573E">
        <w:trPr>
          <w:gridAfter w:val="1"/>
          <w:wAfter w:w="13" w:type="dxa"/>
          <w:trHeight w:val="698"/>
        </w:trPr>
        <w:tc>
          <w:tcPr>
            <w:tcW w:w="1006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FB73D8" w:rsidP="001C73C7">
            <w:pPr>
              <w:snapToGrid w:val="0"/>
            </w:pPr>
            <w:r w:rsidRPr="00530298">
              <w:t>5</w:t>
            </w:r>
            <w:r w:rsidR="001C73C7" w:rsidRPr="00530298">
              <w:t>. Система налогообложения:</w:t>
            </w:r>
          </w:p>
          <w:p w:rsidR="001C73C7" w:rsidRPr="00530298" w:rsidRDefault="001C73C7" w:rsidP="001C73C7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spacing w:before="280"/>
              <w:textAlignment w:val="baseline"/>
            </w:pPr>
            <w:r w:rsidRPr="00530298">
              <w:lastRenderedPageBreak/>
              <w:t>общая</w:t>
            </w:r>
          </w:p>
          <w:p w:rsidR="001C73C7" w:rsidRPr="00530298" w:rsidRDefault="001C73C7" w:rsidP="001C73C7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textAlignment w:val="baseline"/>
            </w:pPr>
            <w:r w:rsidRPr="00530298">
              <w:t>специальные налоговые режимы</w:t>
            </w:r>
          </w:p>
          <w:p w:rsidR="001C73C7" w:rsidRPr="00530298" w:rsidRDefault="001C73C7" w:rsidP="001C73C7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textAlignment w:val="baseline"/>
              <w:rPr>
                <w:bCs/>
              </w:rPr>
            </w:pPr>
            <w:r w:rsidRPr="00530298">
              <w:rPr>
                <w:bCs/>
              </w:rPr>
              <w:t>система налогообложения для сельскохозяйственных товаропроизводителей (единый сельскохозяйственный налог)</w:t>
            </w:r>
          </w:p>
          <w:p w:rsidR="001C73C7" w:rsidRPr="00530298" w:rsidRDefault="001C73C7" w:rsidP="001C73C7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spacing w:after="280"/>
              <w:textAlignment w:val="baseline"/>
            </w:pPr>
            <w:r w:rsidRPr="00530298">
              <w:t>упрощенная система налогообложения</w:t>
            </w:r>
          </w:p>
          <w:p w:rsidR="001C73C7" w:rsidRPr="00530298" w:rsidRDefault="001C73C7" w:rsidP="001C73C7">
            <w:pPr>
              <w:widowControl w:val="0"/>
              <w:numPr>
                <w:ilvl w:val="0"/>
                <w:numId w:val="1"/>
              </w:numPr>
              <w:overflowPunct w:val="0"/>
              <w:autoSpaceDE w:val="0"/>
              <w:spacing w:before="280"/>
              <w:textAlignment w:val="baseline"/>
              <w:rPr>
                <w:bCs/>
              </w:rPr>
            </w:pPr>
            <w:r w:rsidRPr="00530298">
              <w:rPr>
                <w:bCs/>
              </w:rPr>
              <w:t xml:space="preserve">система налогообложения в виде единого налога на вмененный доход для отдельных видов деятельности </w:t>
            </w:r>
          </w:p>
        </w:tc>
      </w:tr>
      <w:tr w:rsidR="001C73C7" w:rsidRPr="00530298" w:rsidTr="0080573E">
        <w:trPr>
          <w:gridAfter w:val="1"/>
          <w:wAfter w:w="13" w:type="dxa"/>
          <w:trHeight w:val="690"/>
        </w:trPr>
        <w:tc>
          <w:tcPr>
            <w:tcW w:w="68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FB73D8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lastRenderedPageBreak/>
              <w:t>6</w:t>
            </w:r>
            <w:r w:rsidR="001C73C7" w:rsidRPr="00530298">
              <w:rPr>
                <w:rFonts w:eastAsia="Arial"/>
              </w:rPr>
              <w:t>. Виды деятельности, доходы от которых облагаются подоходным налогом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______________________________________________ ______________________________________________ ______________________________________________ ______________________________________________</w:t>
            </w:r>
          </w:p>
        </w:tc>
        <w:tc>
          <w:tcPr>
            <w:tcW w:w="3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>Доля в доходе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  <w:r w:rsidRPr="00530298">
              <w:rPr>
                <w:rFonts w:eastAsia="Arial"/>
              </w:rPr>
              <w:t>_____________________ _____________________ _____________________ _____________________</w:t>
            </w:r>
          </w:p>
        </w:tc>
      </w:tr>
      <w:tr w:rsidR="001C73C7" w:rsidRPr="00530298" w:rsidTr="0080573E">
        <w:trPr>
          <w:gridAfter w:val="1"/>
          <w:wAfter w:w="13" w:type="dxa"/>
          <w:trHeight w:val="690"/>
        </w:trPr>
        <w:tc>
          <w:tcPr>
            <w:tcW w:w="68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FB73D8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>7</w:t>
            </w:r>
            <w:r w:rsidR="001C73C7" w:rsidRPr="00530298">
              <w:rPr>
                <w:rFonts w:eastAsia="Arial"/>
              </w:rPr>
              <w:t xml:space="preserve">. Виды деятельности, облагаемые по упрощенной  системе налогообложения </w:t>
            </w:r>
          </w:p>
        </w:tc>
        <w:tc>
          <w:tcPr>
            <w:tcW w:w="3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>Доля в доходе</w:t>
            </w:r>
          </w:p>
        </w:tc>
      </w:tr>
      <w:tr w:rsidR="001C73C7" w:rsidRPr="00530298" w:rsidTr="0080573E">
        <w:trPr>
          <w:gridAfter w:val="1"/>
          <w:wAfter w:w="13" w:type="dxa"/>
          <w:trHeight w:val="1194"/>
        </w:trPr>
        <w:tc>
          <w:tcPr>
            <w:tcW w:w="68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>______________________________________________ ______________________________________________ ______________________________________________ ______________________________________________</w:t>
            </w:r>
          </w:p>
        </w:tc>
        <w:tc>
          <w:tcPr>
            <w:tcW w:w="3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>_____________________ _____________________ _____________________ _____________________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</w:p>
        </w:tc>
      </w:tr>
      <w:tr w:rsidR="001C73C7" w:rsidRPr="00530298" w:rsidTr="0080573E">
        <w:trPr>
          <w:gridAfter w:val="1"/>
          <w:wAfter w:w="13" w:type="dxa"/>
          <w:trHeight w:val="690"/>
        </w:trPr>
        <w:tc>
          <w:tcPr>
            <w:tcW w:w="68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FB73D8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>8</w:t>
            </w:r>
            <w:r w:rsidR="001C73C7" w:rsidRPr="00530298">
              <w:rPr>
                <w:rFonts w:eastAsia="Arial"/>
              </w:rPr>
              <w:t xml:space="preserve">. Виды деятельности, облагаемые ЕНВД           </w:t>
            </w:r>
          </w:p>
        </w:tc>
        <w:tc>
          <w:tcPr>
            <w:tcW w:w="3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>Доля в доходе</w:t>
            </w:r>
          </w:p>
        </w:tc>
      </w:tr>
      <w:tr w:rsidR="001C73C7" w:rsidRPr="00530298" w:rsidTr="0080573E">
        <w:trPr>
          <w:gridAfter w:val="1"/>
          <w:wAfter w:w="13" w:type="dxa"/>
          <w:trHeight w:val="1096"/>
        </w:trPr>
        <w:tc>
          <w:tcPr>
            <w:tcW w:w="68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 xml:space="preserve">______________________________________________ ______________________________________________ ______________________________________________ </w:t>
            </w:r>
          </w:p>
        </w:tc>
        <w:tc>
          <w:tcPr>
            <w:tcW w:w="32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autoSpaceDE w:val="0"/>
              <w:snapToGrid w:val="0"/>
              <w:rPr>
                <w:rFonts w:eastAsia="Arial"/>
              </w:rPr>
            </w:pPr>
            <w:r w:rsidRPr="00530298">
              <w:rPr>
                <w:rFonts w:eastAsia="Arial"/>
              </w:rPr>
              <w:t>_______________________________________________________________________</w:t>
            </w:r>
          </w:p>
          <w:p w:rsidR="001C73C7" w:rsidRPr="00530298" w:rsidRDefault="001C73C7" w:rsidP="001C73C7">
            <w:pPr>
              <w:autoSpaceDE w:val="0"/>
              <w:rPr>
                <w:rFonts w:eastAsia="Arial"/>
              </w:rPr>
            </w:pPr>
          </w:p>
        </w:tc>
      </w:tr>
      <w:tr w:rsidR="001C73C7" w:rsidRPr="00530298" w:rsidTr="0080573E">
        <w:trPr>
          <w:trHeight w:val="1395"/>
        </w:trPr>
        <w:tc>
          <w:tcPr>
            <w:tcW w:w="1007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FB73D8" w:rsidP="001C73C7">
            <w:pPr>
              <w:snapToGrid w:val="0"/>
            </w:pPr>
            <w:r w:rsidRPr="00530298">
              <w:t>9</w:t>
            </w:r>
            <w:r w:rsidR="001C73C7" w:rsidRPr="00530298">
              <w:t>. Имущество, находящееся в собственности организации</w:t>
            </w:r>
          </w:p>
          <w:p w:rsidR="001C73C7" w:rsidRPr="00530298" w:rsidRDefault="001C73C7" w:rsidP="001C73C7">
            <w:r w:rsidRPr="00530298">
              <w:t>________________________________________________________________</w:t>
            </w:r>
          </w:p>
          <w:p w:rsidR="001C73C7" w:rsidRPr="00530298" w:rsidRDefault="001C73C7" w:rsidP="001C73C7">
            <w:r w:rsidRPr="00530298">
              <w:t>________________________________________________________________</w:t>
            </w:r>
          </w:p>
          <w:p w:rsidR="001C73C7" w:rsidRPr="00530298" w:rsidRDefault="001C73C7" w:rsidP="001C73C7">
            <w:r w:rsidRPr="00530298">
              <w:t>________________________________________________________________</w:t>
            </w:r>
          </w:p>
          <w:p w:rsidR="001C73C7" w:rsidRPr="00530298" w:rsidRDefault="001C73C7" w:rsidP="001C73C7"/>
        </w:tc>
      </w:tr>
      <w:tr w:rsidR="001C73C7" w:rsidRPr="00530298" w:rsidTr="0080573E">
        <w:trPr>
          <w:trHeight w:val="348"/>
        </w:trPr>
        <w:tc>
          <w:tcPr>
            <w:tcW w:w="1007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FB73D8" w:rsidP="001C73C7">
            <w:pPr>
              <w:snapToGrid w:val="0"/>
            </w:pPr>
            <w:r w:rsidRPr="00530298">
              <w:t>10</w:t>
            </w:r>
            <w:r w:rsidR="001C73C7" w:rsidRPr="00530298">
              <w:t xml:space="preserve">. Характеристика площадей, занимаемых организацией  </w:t>
            </w:r>
          </w:p>
        </w:tc>
      </w:tr>
      <w:tr w:rsidR="001C73C7" w:rsidRPr="00530298" w:rsidTr="0080573E">
        <w:tc>
          <w:tcPr>
            <w:tcW w:w="2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  <w:jc w:val="center"/>
            </w:pPr>
          </w:p>
        </w:tc>
        <w:tc>
          <w:tcPr>
            <w:tcW w:w="23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Адрес</w:t>
            </w:r>
          </w:p>
        </w:tc>
        <w:tc>
          <w:tcPr>
            <w:tcW w:w="17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Площадь</w:t>
            </w:r>
          </w:p>
        </w:tc>
        <w:tc>
          <w:tcPr>
            <w:tcW w:w="31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Собственность/аренда, срок окончания    </w:t>
            </w:r>
          </w:p>
        </w:tc>
      </w:tr>
      <w:tr w:rsidR="001C73C7" w:rsidRPr="00530298" w:rsidTr="0080573E">
        <w:trPr>
          <w:trHeight w:val="1627"/>
        </w:trPr>
        <w:tc>
          <w:tcPr>
            <w:tcW w:w="28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Офисные</w:t>
            </w:r>
          </w:p>
          <w:p w:rsidR="001C73C7" w:rsidRPr="00530298" w:rsidRDefault="001C73C7" w:rsidP="001C73C7">
            <w:r w:rsidRPr="00530298">
              <w:t>Производственные</w:t>
            </w:r>
          </w:p>
          <w:p w:rsidR="001C73C7" w:rsidRPr="00530298" w:rsidRDefault="001C73C7" w:rsidP="001C73C7">
            <w:r w:rsidRPr="00530298">
              <w:t xml:space="preserve">Складские _______________ </w:t>
            </w:r>
          </w:p>
          <w:p w:rsidR="001C73C7" w:rsidRPr="00530298" w:rsidRDefault="001C73C7" w:rsidP="001C73C7">
            <w:r w:rsidRPr="00530298">
              <w:t xml:space="preserve">(иное)          </w:t>
            </w:r>
          </w:p>
        </w:tc>
        <w:tc>
          <w:tcPr>
            <w:tcW w:w="23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___________________________________________________________________________</w:t>
            </w:r>
          </w:p>
          <w:p w:rsidR="001C73C7" w:rsidRPr="00530298" w:rsidRDefault="001C73C7" w:rsidP="001C73C7"/>
        </w:tc>
        <w:tc>
          <w:tcPr>
            <w:tcW w:w="17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 __________ __________ __________ __________</w:t>
            </w:r>
          </w:p>
        </w:tc>
        <w:tc>
          <w:tcPr>
            <w:tcW w:w="31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_________________</w:t>
            </w:r>
          </w:p>
          <w:p w:rsidR="001C73C7" w:rsidRPr="00530298" w:rsidRDefault="001C73C7" w:rsidP="001C73C7">
            <w:r w:rsidRPr="00530298">
              <w:t>_________________</w:t>
            </w:r>
          </w:p>
          <w:p w:rsidR="001C73C7" w:rsidRPr="00530298" w:rsidRDefault="001C73C7" w:rsidP="001C73C7">
            <w:r w:rsidRPr="00530298">
              <w:t>_________________</w:t>
            </w:r>
          </w:p>
          <w:p w:rsidR="001C73C7" w:rsidRPr="00530298" w:rsidRDefault="001C73C7" w:rsidP="001C73C7">
            <w:r w:rsidRPr="00530298">
              <w:t>_________________</w:t>
            </w:r>
          </w:p>
          <w:p w:rsidR="001C73C7" w:rsidRPr="00530298" w:rsidRDefault="001C73C7" w:rsidP="001C73C7">
            <w:r w:rsidRPr="00530298">
              <w:t>_________________</w:t>
            </w:r>
          </w:p>
        </w:tc>
      </w:tr>
      <w:tr w:rsidR="001C73C7" w:rsidRPr="00530298" w:rsidTr="0080573E">
        <w:trPr>
          <w:trHeight w:val="672"/>
        </w:trPr>
        <w:tc>
          <w:tcPr>
            <w:tcW w:w="1007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FB73D8" w:rsidP="001C73C7">
            <w:pPr>
              <w:snapToGrid w:val="0"/>
            </w:pPr>
            <w:r w:rsidRPr="00530298">
              <w:t>11</w:t>
            </w:r>
            <w:r w:rsidR="001C73C7" w:rsidRPr="00530298">
              <w:t xml:space="preserve">. Сведения о наличии действующих кредитных и/или лизинговых  договоров и /или договоров займа:      </w:t>
            </w:r>
          </w:p>
          <w:p w:rsidR="001C73C7" w:rsidRPr="00530298" w:rsidRDefault="001C73C7" w:rsidP="001C73C7"/>
        </w:tc>
      </w:tr>
      <w:tr w:rsidR="001C73C7" w:rsidRPr="00530298" w:rsidTr="0080573E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Название банка, лизинговой компании</w:t>
            </w:r>
          </w:p>
        </w:tc>
        <w:tc>
          <w:tcPr>
            <w:tcW w:w="2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Сумма по договору</w:t>
            </w:r>
          </w:p>
        </w:tc>
        <w:tc>
          <w:tcPr>
            <w:tcW w:w="20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Остаток задолженности на текущую  дату</w:t>
            </w:r>
          </w:p>
        </w:tc>
        <w:tc>
          <w:tcPr>
            <w:tcW w:w="20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Срок  возврата по   договору</w:t>
            </w:r>
          </w:p>
        </w:tc>
        <w:tc>
          <w:tcPr>
            <w:tcW w:w="1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Сумма и вид  обеспечения (залог,  поручительство, </w:t>
            </w:r>
            <w:r w:rsidRPr="00530298">
              <w:lastRenderedPageBreak/>
              <w:t>банковская гарантия, иное)</w:t>
            </w:r>
          </w:p>
        </w:tc>
      </w:tr>
      <w:tr w:rsidR="001C73C7" w:rsidRPr="00530298" w:rsidTr="0080573E">
        <w:trPr>
          <w:trHeight w:val="1132"/>
        </w:trPr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lastRenderedPageBreak/>
              <w:t>____________________________________</w:t>
            </w:r>
          </w:p>
          <w:p w:rsidR="001C73C7" w:rsidRPr="00530298" w:rsidRDefault="001C73C7" w:rsidP="001C73C7">
            <w:r w:rsidRPr="00530298">
              <w:t xml:space="preserve">____________ </w:t>
            </w:r>
          </w:p>
        </w:tc>
        <w:tc>
          <w:tcPr>
            <w:tcW w:w="2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____________ ____________ ____________</w:t>
            </w:r>
          </w:p>
          <w:p w:rsidR="001C73C7" w:rsidRPr="00530298" w:rsidRDefault="001C73C7" w:rsidP="001C73C7">
            <w:r w:rsidRPr="00530298">
              <w:t>____________</w:t>
            </w:r>
          </w:p>
        </w:tc>
        <w:tc>
          <w:tcPr>
            <w:tcW w:w="20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_____________ _____________ _____________</w:t>
            </w:r>
          </w:p>
          <w:p w:rsidR="001C73C7" w:rsidRPr="00530298" w:rsidRDefault="001C73C7" w:rsidP="001C73C7">
            <w:r w:rsidRPr="00530298">
              <w:t>_____________</w:t>
            </w:r>
          </w:p>
        </w:tc>
        <w:tc>
          <w:tcPr>
            <w:tcW w:w="20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____________ ____________ ____________</w:t>
            </w:r>
          </w:p>
          <w:p w:rsidR="001C73C7" w:rsidRPr="00530298" w:rsidRDefault="001C73C7" w:rsidP="001C73C7">
            <w:r w:rsidRPr="00530298">
              <w:t xml:space="preserve">____________ </w:t>
            </w:r>
          </w:p>
        </w:tc>
        <w:tc>
          <w:tcPr>
            <w:tcW w:w="1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 xml:space="preserve">_________________________________ </w:t>
            </w:r>
          </w:p>
          <w:p w:rsidR="001C73C7" w:rsidRPr="00530298" w:rsidRDefault="001C73C7" w:rsidP="001C73C7">
            <w:r w:rsidRPr="00530298">
              <w:t>___________</w:t>
            </w:r>
          </w:p>
        </w:tc>
      </w:tr>
      <w:tr w:rsidR="001C73C7" w:rsidRPr="00530298" w:rsidTr="0080573E">
        <w:trPr>
          <w:trHeight w:val="705"/>
        </w:trPr>
        <w:tc>
          <w:tcPr>
            <w:tcW w:w="1007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FB73D8" w:rsidP="001C73C7">
            <w:pPr>
              <w:snapToGrid w:val="0"/>
            </w:pPr>
            <w:r w:rsidRPr="00530298">
              <w:t>12</w:t>
            </w:r>
            <w:r w:rsidR="001C73C7" w:rsidRPr="00530298">
              <w:t xml:space="preserve">. Информация о </w:t>
            </w:r>
            <w:proofErr w:type="gramStart"/>
            <w:r w:rsidR="001C73C7" w:rsidRPr="00530298">
              <w:t>запрашиваемом</w:t>
            </w:r>
            <w:proofErr w:type="gramEnd"/>
            <w:r w:rsidR="001C73C7" w:rsidRPr="00530298">
              <w:t xml:space="preserve"> </w:t>
            </w:r>
            <w:proofErr w:type="spellStart"/>
            <w:r w:rsidR="001C73C7" w:rsidRPr="00530298">
              <w:t>микрозайме</w:t>
            </w:r>
            <w:proofErr w:type="spellEnd"/>
            <w:r w:rsidR="001C73C7" w:rsidRPr="00530298">
              <w:t>:</w:t>
            </w:r>
          </w:p>
        </w:tc>
      </w:tr>
      <w:tr w:rsidR="001C73C7" w:rsidRPr="00530298" w:rsidTr="0080573E">
        <w:trPr>
          <w:trHeight w:val="395"/>
        </w:trPr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Сумма микрозайма</w:t>
            </w:r>
          </w:p>
        </w:tc>
        <w:tc>
          <w:tcPr>
            <w:tcW w:w="70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</w:p>
        </w:tc>
      </w:tr>
      <w:tr w:rsidR="001C73C7" w:rsidRPr="00530298" w:rsidTr="0080573E">
        <w:trPr>
          <w:trHeight w:val="415"/>
        </w:trPr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Срок микрозайма</w:t>
            </w:r>
          </w:p>
        </w:tc>
        <w:tc>
          <w:tcPr>
            <w:tcW w:w="70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</w:p>
        </w:tc>
      </w:tr>
      <w:tr w:rsidR="001C73C7" w:rsidRPr="00530298" w:rsidTr="0080573E">
        <w:trPr>
          <w:trHeight w:val="705"/>
        </w:trPr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План возврата микрозайма</w:t>
            </w:r>
          </w:p>
        </w:tc>
        <w:tc>
          <w:tcPr>
            <w:tcW w:w="70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DA7B4E" w:rsidP="00DA7B4E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jc w:val="both"/>
              <w:textAlignment w:val="baseline"/>
            </w:pPr>
            <w:r w:rsidRPr="00530298">
              <w:t>ежемесячно равными платежами</w:t>
            </w:r>
          </w:p>
          <w:p w:rsidR="00201F3F" w:rsidRPr="00530298" w:rsidRDefault="00201F3F" w:rsidP="00201F3F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spacing w:before="280"/>
              <w:jc w:val="both"/>
              <w:textAlignment w:val="baseline"/>
            </w:pPr>
            <w:r w:rsidRPr="00530298">
              <w:t xml:space="preserve">ежемесячно начиная с ____ месяца после получения (но не позднее 12 – </w:t>
            </w:r>
            <w:proofErr w:type="spellStart"/>
            <w:r w:rsidRPr="00530298">
              <w:t>го</w:t>
            </w:r>
            <w:proofErr w:type="spellEnd"/>
            <w:r w:rsidRPr="00530298">
              <w:t xml:space="preserve"> месяца)</w:t>
            </w:r>
          </w:p>
        </w:tc>
      </w:tr>
      <w:tr w:rsidR="001C73C7" w:rsidRPr="00530298" w:rsidTr="0080573E">
        <w:trPr>
          <w:trHeight w:val="705"/>
        </w:trPr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341481" w:rsidP="001C73C7">
            <w:pPr>
              <w:snapToGrid w:val="0"/>
            </w:pPr>
            <w:r w:rsidRPr="00530298">
              <w:t>Цель привлечения микрозайма (направление расходования микрозайма)</w:t>
            </w:r>
          </w:p>
        </w:tc>
        <w:tc>
          <w:tcPr>
            <w:tcW w:w="70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532F" w:rsidRPr="00530298" w:rsidRDefault="003E532F" w:rsidP="003E532F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snapToGrid w:val="0"/>
              <w:jc w:val="both"/>
              <w:textAlignment w:val="baseline"/>
            </w:pPr>
            <w:r w:rsidRPr="00530298">
              <w:t>приобретение земельных участков для осуществления предпринимательской/коммерческой деятельности</w:t>
            </w:r>
          </w:p>
          <w:p w:rsidR="003E532F" w:rsidRPr="00530298" w:rsidRDefault="003E532F" w:rsidP="003E532F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snapToGrid w:val="0"/>
              <w:jc w:val="both"/>
              <w:textAlignment w:val="baseline"/>
            </w:pPr>
            <w:r w:rsidRPr="00530298">
              <w:t>приобретение зданий, сооружений для осуществления предпринимательской/коммерческой деятельности</w:t>
            </w:r>
          </w:p>
          <w:p w:rsidR="003E532F" w:rsidRPr="00530298" w:rsidRDefault="003E532F" w:rsidP="003E532F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snapToGrid w:val="0"/>
              <w:jc w:val="both"/>
              <w:textAlignment w:val="baseline"/>
            </w:pPr>
            <w:r w:rsidRPr="00530298">
              <w:t>строительство и ремонт зданий, сооружений для осуществления предпринимательской/коммерческой деятельности</w:t>
            </w:r>
          </w:p>
          <w:p w:rsidR="003E532F" w:rsidRPr="00530298" w:rsidRDefault="003E532F" w:rsidP="003E532F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jc w:val="both"/>
              <w:textAlignment w:val="baseline"/>
            </w:pPr>
            <w:r w:rsidRPr="00530298">
              <w:t xml:space="preserve"> приобретение оборудования для осуществления предпринимательской/коммерческой деятельности</w:t>
            </w:r>
          </w:p>
          <w:p w:rsidR="003E532F" w:rsidRPr="00530298" w:rsidRDefault="003E532F" w:rsidP="003E532F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jc w:val="both"/>
              <w:textAlignment w:val="baseline"/>
            </w:pPr>
            <w:r w:rsidRPr="00530298">
              <w:t xml:space="preserve"> приобретение автотранспорта для осуществления предпринимательской/коммерческой деятельности</w:t>
            </w:r>
          </w:p>
          <w:p w:rsidR="003E532F" w:rsidRPr="00530298" w:rsidRDefault="003E532F" w:rsidP="003E532F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jc w:val="both"/>
              <w:textAlignment w:val="baseline"/>
            </w:pPr>
            <w:r w:rsidRPr="00530298">
              <w:t xml:space="preserve"> закупка сырья и материалов для осуществления предпринимательской/коммерческой деятельности</w:t>
            </w:r>
          </w:p>
          <w:p w:rsidR="003E532F" w:rsidRPr="00530298" w:rsidRDefault="003E532F" w:rsidP="003E532F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spacing w:after="280"/>
              <w:jc w:val="both"/>
              <w:textAlignment w:val="baseline"/>
            </w:pPr>
            <w:r w:rsidRPr="00530298">
              <w:t xml:space="preserve"> приобретение товара для осуществления предпринимател</w:t>
            </w:r>
            <w:r w:rsidR="00C73E04" w:rsidRPr="00530298">
              <w:t>ьской/коммерческой деятельности</w:t>
            </w:r>
          </w:p>
          <w:p w:rsidR="001C73C7" w:rsidRPr="00530298" w:rsidRDefault="003E532F" w:rsidP="00C73E04">
            <w:pPr>
              <w:widowControl w:val="0"/>
              <w:numPr>
                <w:ilvl w:val="0"/>
                <w:numId w:val="2"/>
              </w:numPr>
              <w:overflowPunct w:val="0"/>
              <w:autoSpaceDE w:val="0"/>
              <w:spacing w:after="280"/>
              <w:jc w:val="both"/>
              <w:textAlignment w:val="baseline"/>
            </w:pPr>
            <w:r w:rsidRPr="00530298">
              <w:t>пополнение оборотных средств</w:t>
            </w:r>
          </w:p>
        </w:tc>
      </w:tr>
      <w:tr w:rsidR="00341481" w:rsidRPr="00530298" w:rsidTr="0080573E">
        <w:trPr>
          <w:trHeight w:val="705"/>
        </w:trPr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1481" w:rsidRPr="00530298" w:rsidRDefault="00341481" w:rsidP="001C73C7">
            <w:pPr>
              <w:snapToGrid w:val="0"/>
            </w:pPr>
            <w:r w:rsidRPr="00530298">
              <w:t>Источники дохода, за счет которых предполагается возврата микрозайма</w:t>
            </w:r>
            <w:r w:rsidRPr="00530298">
              <w:tab/>
            </w:r>
          </w:p>
        </w:tc>
        <w:tc>
          <w:tcPr>
            <w:tcW w:w="70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481" w:rsidRPr="00530298" w:rsidRDefault="00341481" w:rsidP="00341481">
            <w:pPr>
              <w:widowControl w:val="0"/>
              <w:overflowPunct w:val="0"/>
              <w:autoSpaceDE w:val="0"/>
              <w:snapToGrid w:val="0"/>
              <w:ind w:left="794"/>
              <w:jc w:val="both"/>
              <w:textAlignment w:val="baseline"/>
            </w:pPr>
          </w:p>
        </w:tc>
      </w:tr>
      <w:tr w:rsidR="001C73C7" w:rsidRPr="00530298" w:rsidTr="0080573E">
        <w:trPr>
          <w:trHeight w:val="705"/>
        </w:trPr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Вид обеспечения микрозайма</w:t>
            </w:r>
          </w:p>
        </w:tc>
        <w:tc>
          <w:tcPr>
            <w:tcW w:w="709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1688" w:rsidRPr="00530298" w:rsidRDefault="00211688" w:rsidP="00211688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snapToGrid w:val="0"/>
              <w:jc w:val="both"/>
              <w:textAlignment w:val="baseline"/>
            </w:pPr>
            <w:r w:rsidRPr="00530298">
              <w:t>поручительство физического лица работающего по найму</w:t>
            </w:r>
          </w:p>
          <w:p w:rsidR="00211688" w:rsidRPr="00530298" w:rsidRDefault="00211688" w:rsidP="00211688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jc w:val="both"/>
              <w:textAlignment w:val="baseline"/>
            </w:pPr>
            <w:r w:rsidRPr="00530298">
              <w:t>поручительство юридического лица</w:t>
            </w:r>
          </w:p>
          <w:p w:rsidR="00C73E04" w:rsidRPr="00530298" w:rsidRDefault="00211688" w:rsidP="00C73E04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ind w:left="227" w:firstLine="203"/>
              <w:jc w:val="both"/>
              <w:textAlignment w:val="baseline"/>
            </w:pPr>
            <w:r w:rsidRPr="00530298">
              <w:t>поручительство индивидуального предпринимателя</w:t>
            </w:r>
            <w:r w:rsidR="00C73E04" w:rsidRPr="00530298">
              <w:t xml:space="preserve">       </w:t>
            </w:r>
          </w:p>
          <w:p w:rsidR="001C73C7" w:rsidRPr="00530298" w:rsidRDefault="00211688" w:rsidP="00C73E04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ind w:left="227" w:firstLine="203"/>
              <w:jc w:val="both"/>
              <w:textAlignment w:val="baseline"/>
            </w:pPr>
            <w:r w:rsidRPr="00530298">
              <w:t>залог имущества</w:t>
            </w:r>
          </w:p>
        </w:tc>
      </w:tr>
      <w:tr w:rsidR="001C73C7" w:rsidRPr="00530298" w:rsidTr="0080573E">
        <w:trPr>
          <w:trHeight w:val="705"/>
        </w:trPr>
        <w:tc>
          <w:tcPr>
            <w:tcW w:w="1007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F0B" w:rsidRPr="00530298" w:rsidRDefault="00FB73D8" w:rsidP="008E1F0B">
            <w:pPr>
              <w:snapToGrid w:val="0"/>
            </w:pPr>
            <w:r w:rsidRPr="00530298">
              <w:t>13</w:t>
            </w:r>
            <w:r w:rsidR="001C73C7" w:rsidRPr="00530298">
              <w:t xml:space="preserve">. </w:t>
            </w:r>
            <w:r w:rsidR="008E1F0B" w:rsidRPr="00530298">
              <w:t>Информация об имуществе, которое предоставляется в качестве залога:</w:t>
            </w:r>
          </w:p>
          <w:p w:rsidR="001C73C7" w:rsidRPr="00530298" w:rsidRDefault="001C73C7" w:rsidP="001C73C7"/>
        </w:tc>
      </w:tr>
      <w:tr w:rsidR="001C73C7" w:rsidRPr="00530298" w:rsidTr="0080573E">
        <w:trPr>
          <w:trHeight w:val="1969"/>
        </w:trPr>
        <w:tc>
          <w:tcPr>
            <w:tcW w:w="49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C73C7" w:rsidRPr="00530298" w:rsidRDefault="001C73C7" w:rsidP="001C73C7">
            <w:pPr>
              <w:snapToGrid w:val="0"/>
            </w:pPr>
            <w:r w:rsidRPr="00530298">
              <w:t>Наименование имущества</w:t>
            </w:r>
            <w:r w:rsidR="008114D9" w:rsidRPr="00530298">
              <w:t>:</w:t>
            </w:r>
            <w:r w:rsidRPr="00530298">
              <w:t xml:space="preserve">  </w:t>
            </w:r>
          </w:p>
          <w:p w:rsidR="001C73C7" w:rsidRPr="00530298" w:rsidRDefault="001C73C7" w:rsidP="001C73C7">
            <w:r w:rsidRPr="00530298">
              <w:t xml:space="preserve">_______________________________  _______________________________ _______________________________ _______________________________        </w:t>
            </w:r>
          </w:p>
        </w:tc>
        <w:tc>
          <w:tcPr>
            <w:tcW w:w="511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14D9" w:rsidRPr="00530298" w:rsidRDefault="008114D9" w:rsidP="008114D9">
            <w:pPr>
              <w:snapToGrid w:val="0"/>
            </w:pPr>
            <w:r w:rsidRPr="00530298">
              <w:t>Информация о собственнике имущества предоставляемого в качестве залога:</w:t>
            </w:r>
          </w:p>
          <w:p w:rsidR="001C73C7" w:rsidRPr="00530298" w:rsidRDefault="008114D9" w:rsidP="008114D9">
            <w:r w:rsidRPr="00530298">
              <w:t>______________________________ _______________________________ _______________________________</w:t>
            </w:r>
          </w:p>
          <w:p w:rsidR="008114D9" w:rsidRPr="00530298" w:rsidRDefault="008114D9" w:rsidP="001C73C7"/>
        </w:tc>
      </w:tr>
      <w:tr w:rsidR="001C73C7" w:rsidRPr="00530298" w:rsidTr="0080573E">
        <w:tc>
          <w:tcPr>
            <w:tcW w:w="1007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FB73D8" w:rsidP="001C73C7">
            <w:pPr>
              <w:snapToGrid w:val="0"/>
            </w:pPr>
            <w:r w:rsidRPr="00530298">
              <w:lastRenderedPageBreak/>
              <w:t>14</w:t>
            </w:r>
            <w:r w:rsidR="001C73C7" w:rsidRPr="00530298">
              <w:t>. Информация о поручителях:</w:t>
            </w:r>
          </w:p>
          <w:p w:rsidR="001C73C7" w:rsidRPr="00530298" w:rsidRDefault="001C73C7" w:rsidP="001C73C7">
            <w:r w:rsidRPr="00530298">
              <w:t>__________________________________________________________________</w:t>
            </w:r>
          </w:p>
          <w:p w:rsidR="001C73C7" w:rsidRPr="00530298" w:rsidRDefault="001C73C7" w:rsidP="001C73C7">
            <w:r w:rsidRPr="00530298">
              <w:t>__________________________________________________________________</w:t>
            </w:r>
          </w:p>
          <w:p w:rsidR="001C73C7" w:rsidRPr="00530298" w:rsidRDefault="001C73C7" w:rsidP="001C73C7">
            <w:r w:rsidRPr="00530298">
              <w:t>__________________________________________________________________</w:t>
            </w:r>
          </w:p>
          <w:p w:rsidR="001C73C7" w:rsidRPr="00530298" w:rsidRDefault="001C73C7" w:rsidP="001C73C7"/>
        </w:tc>
      </w:tr>
      <w:tr w:rsidR="001C73C7" w:rsidRPr="00530298" w:rsidTr="0080573E">
        <w:tc>
          <w:tcPr>
            <w:tcW w:w="1007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73C7" w:rsidRPr="00530298" w:rsidRDefault="00FB73D8" w:rsidP="001C73C7">
            <w:pPr>
              <w:snapToGrid w:val="0"/>
            </w:pPr>
            <w:r w:rsidRPr="00530298">
              <w:t>15</w:t>
            </w:r>
            <w:r w:rsidR="001C73C7" w:rsidRPr="00530298">
              <w:t xml:space="preserve">. Прочая информация:                                          </w:t>
            </w:r>
          </w:p>
          <w:p w:rsidR="001C73C7" w:rsidRPr="00530298" w:rsidRDefault="001C73C7" w:rsidP="001C73C7"/>
        </w:tc>
      </w:tr>
    </w:tbl>
    <w:p w:rsidR="00B27AAF" w:rsidRPr="00530298" w:rsidRDefault="00B27AAF" w:rsidP="00B27AAF">
      <w:pPr>
        <w:ind w:firstLine="540"/>
        <w:jc w:val="both"/>
      </w:pPr>
      <w:r w:rsidRPr="00530298">
        <w:t xml:space="preserve">Настоящим подтверждаю, что информация, представленная в заявке, является достоверной. Мне известно, что в случае обнаружения искаженной информации, представленной в этой заявке и в документах, заявка на </w:t>
      </w:r>
      <w:r w:rsidR="00F24FD5">
        <w:t xml:space="preserve">получение </w:t>
      </w:r>
      <w:r w:rsidRPr="00530298">
        <w:t>микрозайма отклоняется без объяснения причин. Мне предоставлена информация о порядке и об условиях предоставления микрозайма, правах и обязанностях Заемщика, связанных с получением микрозайма. Информация  об условиях договора микрозайма, о возможности и порядке изменения его условий по инициативе Фонда и Заемщика, о перечне и размере всех платежей, связанных  с получением, обслуживание</w:t>
      </w:r>
      <w:r w:rsidR="00F24FD5">
        <w:t>м и возвратом микрозайма, а так</w:t>
      </w:r>
      <w:r w:rsidRPr="00530298">
        <w:t xml:space="preserve">же  с нарушением  условий договора микрозайма до меня доведена.  </w:t>
      </w:r>
    </w:p>
    <w:p w:rsidR="00B27AAF" w:rsidRPr="00530298" w:rsidRDefault="00B27AAF" w:rsidP="00B27AAF">
      <w:pPr>
        <w:jc w:val="both"/>
      </w:pPr>
    </w:p>
    <w:p w:rsidR="00575E44" w:rsidRPr="00530298" w:rsidRDefault="00575E44" w:rsidP="001C73C7">
      <w:pPr>
        <w:autoSpaceDE w:val="0"/>
      </w:pPr>
    </w:p>
    <w:p w:rsidR="001C73C7" w:rsidRPr="00530298" w:rsidRDefault="001C73C7" w:rsidP="001C73C7">
      <w:pPr>
        <w:autoSpaceDE w:val="0"/>
        <w:rPr>
          <w:rFonts w:eastAsia="Arial"/>
        </w:rPr>
      </w:pPr>
      <w:r w:rsidRPr="00530298">
        <w:rPr>
          <w:rFonts w:eastAsia="Arial"/>
        </w:rPr>
        <w:t>Индивидуальный предприниматель  _____________  ___________________</w:t>
      </w:r>
    </w:p>
    <w:p w:rsidR="001C73C7" w:rsidRPr="00530298" w:rsidRDefault="001C73C7" w:rsidP="001C73C7">
      <w:pPr>
        <w:autoSpaceDE w:val="0"/>
        <w:rPr>
          <w:rFonts w:eastAsia="Arial"/>
        </w:rPr>
      </w:pPr>
      <w:r w:rsidRPr="00530298">
        <w:rPr>
          <w:rFonts w:eastAsia="Arial"/>
        </w:rPr>
        <w:t xml:space="preserve">                                                                     подпись                    Ф.И.О.  </w:t>
      </w:r>
    </w:p>
    <w:p w:rsidR="001C73C7" w:rsidRPr="00530298" w:rsidRDefault="001C73C7" w:rsidP="001C73C7">
      <w:r w:rsidRPr="00530298">
        <w:t>М.П.</w:t>
      </w:r>
    </w:p>
    <w:p w:rsidR="001C73C7" w:rsidRPr="00530298" w:rsidRDefault="001C73C7" w:rsidP="001C73C7"/>
    <w:p w:rsidR="001C73C7" w:rsidRPr="00530298" w:rsidRDefault="001C73C7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D20991" w:rsidRPr="00530298" w:rsidRDefault="00D20991"/>
    <w:p w:rsidR="00B36D1A" w:rsidRPr="00530298" w:rsidRDefault="00B36D1A"/>
    <w:p w:rsidR="00D20991" w:rsidRPr="00530298" w:rsidRDefault="00D20991"/>
    <w:p w:rsidR="00D623B9" w:rsidRDefault="00D623B9" w:rsidP="00986826">
      <w:pPr>
        <w:autoSpaceDE w:val="0"/>
        <w:jc w:val="right"/>
        <w:rPr>
          <w:b/>
        </w:rPr>
      </w:pPr>
    </w:p>
    <w:p w:rsidR="00D623B9" w:rsidRDefault="00D623B9" w:rsidP="00986826">
      <w:pPr>
        <w:autoSpaceDE w:val="0"/>
        <w:jc w:val="right"/>
        <w:rPr>
          <w:b/>
        </w:rPr>
      </w:pPr>
    </w:p>
    <w:p w:rsidR="00D623B9" w:rsidRDefault="00D623B9" w:rsidP="00986826">
      <w:pPr>
        <w:autoSpaceDE w:val="0"/>
        <w:jc w:val="right"/>
        <w:rPr>
          <w:b/>
        </w:rPr>
      </w:pPr>
    </w:p>
    <w:p w:rsidR="00986826" w:rsidRPr="00530298" w:rsidRDefault="00516E67" w:rsidP="00986826">
      <w:pPr>
        <w:autoSpaceDE w:val="0"/>
        <w:jc w:val="right"/>
        <w:rPr>
          <w:b/>
        </w:rPr>
      </w:pPr>
      <w:r w:rsidRPr="00530298">
        <w:rPr>
          <w:b/>
        </w:rPr>
        <w:lastRenderedPageBreak/>
        <w:t>Приложение № 3</w:t>
      </w:r>
      <w:r w:rsidR="00986826" w:rsidRPr="00530298">
        <w:rPr>
          <w:b/>
        </w:rPr>
        <w:t xml:space="preserve"> к Правилам </w:t>
      </w:r>
    </w:p>
    <w:p w:rsidR="00986826" w:rsidRPr="00530298" w:rsidRDefault="00986826" w:rsidP="00986826">
      <w:pPr>
        <w:autoSpaceDE w:val="0"/>
        <w:ind w:firstLine="540"/>
        <w:jc w:val="right"/>
        <w:rPr>
          <w:b/>
        </w:rPr>
      </w:pPr>
      <w:r w:rsidRPr="00530298">
        <w:rPr>
          <w:b/>
        </w:rPr>
        <w:t>предоставления микрозаймов</w:t>
      </w:r>
    </w:p>
    <w:p w:rsidR="00986826" w:rsidRPr="00530298" w:rsidRDefault="00986826" w:rsidP="00986826">
      <w:pPr>
        <w:autoSpaceDE w:val="0"/>
        <w:ind w:firstLine="540"/>
        <w:jc w:val="right"/>
        <w:rPr>
          <w:b/>
        </w:rPr>
      </w:pPr>
      <w:r w:rsidRPr="00530298">
        <w:rPr>
          <w:b/>
        </w:rPr>
        <w:t>субъектам малого и среднего предпринимательства</w:t>
      </w:r>
    </w:p>
    <w:p w:rsidR="00F116C6" w:rsidRDefault="00F116C6" w:rsidP="00986826">
      <w:pPr>
        <w:jc w:val="right"/>
        <w:rPr>
          <w:b/>
        </w:rPr>
      </w:pPr>
      <w:r w:rsidRPr="00F116C6">
        <w:rPr>
          <w:b/>
        </w:rPr>
        <w:t>Микрофинансовой организацией</w:t>
      </w:r>
      <w:r>
        <w:t xml:space="preserve"> </w:t>
      </w:r>
      <w:r w:rsidR="00986826" w:rsidRPr="00530298">
        <w:rPr>
          <w:b/>
        </w:rPr>
        <w:t>Фо</w:t>
      </w:r>
      <w:r>
        <w:rPr>
          <w:b/>
        </w:rPr>
        <w:t>нд</w:t>
      </w:r>
      <w:r w:rsidR="00986826" w:rsidRPr="00530298">
        <w:rPr>
          <w:b/>
        </w:rPr>
        <w:t xml:space="preserve"> поддержки</w:t>
      </w:r>
    </w:p>
    <w:p w:rsidR="00986826" w:rsidRPr="00530298" w:rsidRDefault="00986826" w:rsidP="00986826">
      <w:pPr>
        <w:jc w:val="right"/>
        <w:rPr>
          <w:b/>
        </w:rPr>
      </w:pPr>
      <w:r w:rsidRPr="00530298">
        <w:rPr>
          <w:b/>
        </w:rPr>
        <w:t xml:space="preserve"> предпринимательства Республики Мордовия </w:t>
      </w:r>
    </w:p>
    <w:p w:rsidR="00D20991" w:rsidRPr="00530298" w:rsidRDefault="00D20991" w:rsidP="00D20991">
      <w:pPr>
        <w:suppressAutoHyphens w:val="0"/>
        <w:autoSpaceDE w:val="0"/>
        <w:autoSpaceDN w:val="0"/>
        <w:adjustRightInd w:val="0"/>
        <w:ind w:firstLine="4820"/>
        <w:jc w:val="both"/>
        <w:outlineLvl w:val="1"/>
        <w:rPr>
          <w:lang w:eastAsia="ru-RU"/>
        </w:rPr>
      </w:pPr>
    </w:p>
    <w:p w:rsidR="00986826" w:rsidRPr="00530298" w:rsidRDefault="00986826" w:rsidP="00D20991">
      <w:pPr>
        <w:suppressAutoHyphens w:val="0"/>
        <w:jc w:val="center"/>
        <w:rPr>
          <w:rFonts w:eastAsia="Calibri"/>
          <w:b/>
          <w:lang w:eastAsia="en-US"/>
        </w:rPr>
      </w:pPr>
    </w:p>
    <w:p w:rsidR="00D20991" w:rsidRPr="00530298" w:rsidRDefault="00D20991" w:rsidP="00D20991">
      <w:pPr>
        <w:suppressAutoHyphens w:val="0"/>
        <w:jc w:val="center"/>
        <w:rPr>
          <w:rFonts w:eastAsia="Calibri"/>
          <w:lang w:eastAsia="en-US"/>
        </w:rPr>
      </w:pPr>
      <w:r w:rsidRPr="00530298">
        <w:rPr>
          <w:rFonts w:eastAsia="Calibri"/>
          <w:b/>
          <w:lang w:eastAsia="en-US"/>
        </w:rPr>
        <w:t xml:space="preserve">С </w:t>
      </w:r>
      <w:proofErr w:type="gramStart"/>
      <w:r w:rsidRPr="00530298">
        <w:rPr>
          <w:rFonts w:eastAsia="Calibri"/>
          <w:b/>
          <w:lang w:eastAsia="en-US"/>
        </w:rPr>
        <w:t>П</w:t>
      </w:r>
      <w:proofErr w:type="gramEnd"/>
      <w:r w:rsidRPr="00530298">
        <w:rPr>
          <w:rFonts w:eastAsia="Calibri"/>
          <w:b/>
          <w:lang w:eastAsia="en-US"/>
        </w:rPr>
        <w:t xml:space="preserve"> Р А В К А </w:t>
      </w:r>
    </w:p>
    <w:p w:rsidR="00D20991" w:rsidRPr="00530298" w:rsidRDefault="00D20991" w:rsidP="00D20991">
      <w:pPr>
        <w:suppressAutoHyphens w:val="0"/>
        <w:jc w:val="center"/>
        <w:rPr>
          <w:rFonts w:eastAsia="Calibri"/>
          <w:lang w:eastAsia="en-US"/>
        </w:rPr>
      </w:pPr>
    </w:p>
    <w:p w:rsidR="00D20991" w:rsidRPr="00530298" w:rsidRDefault="00D20991" w:rsidP="00D20991">
      <w:pPr>
        <w:spacing w:after="120"/>
        <w:jc w:val="center"/>
      </w:pPr>
      <w:r w:rsidRPr="00530298">
        <w:t>__________________________________________________________________________________</w:t>
      </w:r>
    </w:p>
    <w:p w:rsidR="00D20991" w:rsidRPr="00530298" w:rsidRDefault="00D20991" w:rsidP="00D20991">
      <w:pPr>
        <w:spacing w:after="120"/>
        <w:jc w:val="center"/>
      </w:pPr>
      <w:r w:rsidRPr="00530298">
        <w:t>(</w:t>
      </w:r>
      <w:r w:rsidRPr="00530298">
        <w:rPr>
          <w:b/>
        </w:rPr>
        <w:t>наименование организации</w:t>
      </w:r>
      <w:r w:rsidRPr="00530298">
        <w:t xml:space="preserve">, </w:t>
      </w:r>
      <w:r w:rsidRPr="00530298">
        <w:rPr>
          <w:b/>
          <w:u w:val="single"/>
        </w:rPr>
        <w:t>ИНН</w:t>
      </w:r>
      <w:r w:rsidRPr="00530298">
        <w:t>)</w:t>
      </w:r>
    </w:p>
    <w:p w:rsidR="00D20991" w:rsidRPr="00530298" w:rsidRDefault="00D20991" w:rsidP="00D20991">
      <w:pPr>
        <w:suppressAutoHyphens w:val="0"/>
        <w:ind w:firstLine="708"/>
        <w:jc w:val="both"/>
        <w:rPr>
          <w:rFonts w:eastAsia="Calibri"/>
          <w:lang w:eastAsia="en-US"/>
        </w:rPr>
      </w:pPr>
      <w:r w:rsidRPr="00530298">
        <w:rPr>
          <w:rFonts w:eastAsia="Calibri"/>
          <w:lang w:eastAsia="en-US"/>
        </w:rPr>
        <w:t>Настоящим сообщает, что период деятельности организации не превышает трех месяцев со дня ее регистрации (</w:t>
      </w:r>
      <w:r w:rsidRPr="00530298">
        <w:rPr>
          <w:rFonts w:eastAsia="Calibri"/>
          <w:u w:val="single"/>
          <w:lang w:eastAsia="en-US"/>
        </w:rPr>
        <w:t>указывается дата</w:t>
      </w:r>
      <w:r w:rsidRPr="00530298">
        <w:rPr>
          <w:rFonts w:eastAsia="Calibri"/>
          <w:lang w:eastAsia="en-US"/>
        </w:rPr>
        <w:t>).</w:t>
      </w:r>
    </w:p>
    <w:p w:rsidR="00D20991" w:rsidRPr="00530298" w:rsidRDefault="00D20991" w:rsidP="00D20991">
      <w:pPr>
        <w:suppressAutoHyphens w:val="0"/>
        <w:ind w:firstLine="708"/>
        <w:jc w:val="both"/>
        <w:rPr>
          <w:rFonts w:eastAsia="Calibri"/>
          <w:lang w:eastAsia="en-US"/>
        </w:rPr>
      </w:pPr>
    </w:p>
    <w:p w:rsidR="00D20991" w:rsidRPr="00530298" w:rsidRDefault="00D20991" w:rsidP="00D20991">
      <w:pPr>
        <w:suppressAutoHyphens w:val="0"/>
        <w:ind w:firstLine="708"/>
        <w:jc w:val="both"/>
        <w:rPr>
          <w:rFonts w:eastAsia="Calibri"/>
          <w:lang w:eastAsia="en-US"/>
        </w:rPr>
      </w:pPr>
      <w:r w:rsidRPr="00530298">
        <w:rPr>
          <w:rFonts w:eastAsia="Calibri"/>
          <w:lang w:eastAsia="en-US"/>
        </w:rPr>
        <w:t xml:space="preserve">Организация не имеет возможности представить в </w:t>
      </w:r>
      <w:r w:rsidR="00F116C6">
        <w:rPr>
          <w:rFonts w:eastAsia="Calibri"/>
          <w:lang w:eastAsia="en-US"/>
        </w:rPr>
        <w:t>МФО ФПП</w:t>
      </w:r>
      <w:r w:rsidRPr="00530298">
        <w:rPr>
          <w:rFonts w:eastAsia="Calibri"/>
          <w:lang w:eastAsia="en-US"/>
        </w:rPr>
        <w:t>РМ:</w:t>
      </w:r>
    </w:p>
    <w:p w:rsidR="00D20991" w:rsidRPr="00530298" w:rsidRDefault="00D20991" w:rsidP="00D20991">
      <w:pPr>
        <w:suppressAutoHyphens w:val="0"/>
        <w:ind w:firstLine="708"/>
        <w:jc w:val="both"/>
        <w:rPr>
          <w:rFonts w:eastAsia="Calibri"/>
          <w:lang w:eastAsia="en-US"/>
        </w:rPr>
      </w:pPr>
      <w:r w:rsidRPr="00530298">
        <w:rPr>
          <w:rFonts w:eastAsia="Calibri"/>
          <w:lang w:eastAsia="en-US"/>
        </w:rPr>
        <w:t xml:space="preserve">                            </w:t>
      </w:r>
    </w:p>
    <w:p w:rsidR="00D20991" w:rsidRPr="00530298" w:rsidRDefault="00D20991" w:rsidP="00D20991">
      <w:pPr>
        <w:suppressAutoHyphens w:val="0"/>
        <w:ind w:firstLine="708"/>
        <w:jc w:val="both"/>
        <w:rPr>
          <w:rFonts w:eastAsia="Calibri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45"/>
      </w:tblGrid>
      <w:tr w:rsidR="00D20991" w:rsidRPr="00530298" w:rsidTr="00986826">
        <w:tc>
          <w:tcPr>
            <w:tcW w:w="4644" w:type="dxa"/>
          </w:tcPr>
          <w:p w:rsidR="00D20991" w:rsidRPr="00530298" w:rsidRDefault="00D20991" w:rsidP="00D20991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530298">
              <w:rPr>
                <w:rFonts w:eastAsia="Calibri"/>
                <w:lang w:eastAsia="en-US"/>
              </w:rPr>
              <w:t>- копию бухгалтерской отчетности</w:t>
            </w:r>
          </w:p>
        </w:tc>
        <w:tc>
          <w:tcPr>
            <w:tcW w:w="5245" w:type="dxa"/>
          </w:tcPr>
          <w:p w:rsidR="00D20991" w:rsidRPr="00530298" w:rsidRDefault="00D20991" w:rsidP="00D20991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530298">
              <w:rPr>
                <w:rFonts w:eastAsia="Calibri"/>
                <w:lang w:eastAsia="en-US"/>
              </w:rPr>
              <w:fldChar w:fldCharType="begin">
                <w:ffData>
                  <w:name w:val="Флажок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0298">
              <w:rPr>
                <w:rFonts w:eastAsia="Calibri"/>
                <w:lang w:eastAsia="en-US"/>
              </w:rPr>
              <w:instrText xml:space="preserve"> FORMCHECKBOX </w:instrText>
            </w:r>
            <w:r w:rsidRPr="00530298">
              <w:rPr>
                <w:rFonts w:eastAsia="Calibri"/>
                <w:lang w:eastAsia="en-US"/>
              </w:rPr>
            </w:r>
            <w:r w:rsidRPr="00530298">
              <w:rPr>
                <w:rFonts w:eastAsia="Calibri"/>
                <w:lang w:eastAsia="en-US"/>
              </w:rPr>
              <w:fldChar w:fldCharType="end"/>
            </w:r>
          </w:p>
        </w:tc>
      </w:tr>
      <w:tr w:rsidR="00D20991" w:rsidRPr="00530298" w:rsidTr="00986826">
        <w:tc>
          <w:tcPr>
            <w:tcW w:w="4644" w:type="dxa"/>
          </w:tcPr>
          <w:p w:rsidR="00D20991" w:rsidRPr="00530298" w:rsidRDefault="00D20991" w:rsidP="00727463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530298">
              <w:rPr>
                <w:rFonts w:eastAsia="Calibri"/>
                <w:lang w:eastAsia="en-US"/>
              </w:rPr>
              <w:t>-</w:t>
            </w:r>
            <w:r w:rsidR="00727463">
              <w:rPr>
                <w:rFonts w:eastAsia="Calibri"/>
                <w:lang w:eastAsia="en-US"/>
              </w:rPr>
              <w:t> </w:t>
            </w:r>
            <w:r w:rsidRPr="00530298">
              <w:rPr>
                <w:rFonts w:eastAsia="Calibri"/>
                <w:lang w:eastAsia="en-US"/>
              </w:rPr>
              <w:t>копии документов, подтверждающих сдачу отчетности в налоговые органы</w:t>
            </w:r>
          </w:p>
        </w:tc>
        <w:tc>
          <w:tcPr>
            <w:tcW w:w="5245" w:type="dxa"/>
          </w:tcPr>
          <w:p w:rsidR="00D20991" w:rsidRPr="00530298" w:rsidRDefault="00D20991" w:rsidP="00D20991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530298">
              <w:rPr>
                <w:rFonts w:eastAsia="Calibri"/>
                <w:lang w:eastAsia="en-US"/>
              </w:rPr>
              <w:fldChar w:fldCharType="begin">
                <w:ffData>
                  <w:name w:val="Флажок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0298">
              <w:rPr>
                <w:rFonts w:eastAsia="Calibri"/>
                <w:lang w:eastAsia="en-US"/>
              </w:rPr>
              <w:instrText xml:space="preserve"> FORMCHECKBOX </w:instrText>
            </w:r>
            <w:r w:rsidRPr="00530298">
              <w:rPr>
                <w:rFonts w:eastAsia="Calibri"/>
                <w:lang w:eastAsia="en-US"/>
              </w:rPr>
            </w:r>
            <w:r w:rsidRPr="00530298">
              <w:rPr>
                <w:rFonts w:eastAsia="Calibri"/>
                <w:lang w:eastAsia="en-US"/>
              </w:rPr>
              <w:fldChar w:fldCharType="end"/>
            </w:r>
          </w:p>
        </w:tc>
      </w:tr>
      <w:tr w:rsidR="00D20991" w:rsidRPr="00530298" w:rsidTr="00986826">
        <w:tc>
          <w:tcPr>
            <w:tcW w:w="4644" w:type="dxa"/>
          </w:tcPr>
          <w:p w:rsidR="00D20991" w:rsidRPr="00530298" w:rsidRDefault="00727463" w:rsidP="00D20991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 </w:t>
            </w:r>
            <w:r w:rsidR="00D20991" w:rsidRPr="00530298">
              <w:rPr>
                <w:rFonts w:eastAsia="Calibri"/>
                <w:lang w:eastAsia="en-US"/>
              </w:rPr>
              <w:t>копии налоговых деклараций</w:t>
            </w:r>
          </w:p>
        </w:tc>
        <w:tc>
          <w:tcPr>
            <w:tcW w:w="5245" w:type="dxa"/>
          </w:tcPr>
          <w:p w:rsidR="00D20991" w:rsidRPr="00530298" w:rsidRDefault="00D20991" w:rsidP="00D20991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530298">
              <w:rPr>
                <w:rFonts w:eastAsia="Calibri"/>
                <w:lang w:eastAsia="en-US"/>
              </w:rPr>
              <w:fldChar w:fldCharType="begin">
                <w:ffData>
                  <w:name w:val="Флажок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0298">
              <w:rPr>
                <w:rFonts w:eastAsia="Calibri"/>
                <w:lang w:eastAsia="en-US"/>
              </w:rPr>
              <w:instrText xml:space="preserve"> FORMCHECKBOX </w:instrText>
            </w:r>
            <w:r w:rsidRPr="00530298">
              <w:rPr>
                <w:rFonts w:eastAsia="Calibri"/>
                <w:lang w:eastAsia="en-US"/>
              </w:rPr>
            </w:r>
            <w:r w:rsidRPr="00530298">
              <w:rPr>
                <w:rFonts w:eastAsia="Calibri"/>
                <w:lang w:eastAsia="en-US"/>
              </w:rPr>
              <w:fldChar w:fldCharType="end"/>
            </w:r>
          </w:p>
        </w:tc>
      </w:tr>
      <w:tr w:rsidR="00D20991" w:rsidRPr="00530298" w:rsidTr="00986826">
        <w:tc>
          <w:tcPr>
            <w:tcW w:w="4644" w:type="dxa"/>
          </w:tcPr>
          <w:p w:rsidR="00D20991" w:rsidRPr="00530298" w:rsidRDefault="00727463" w:rsidP="00D20991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 </w:t>
            </w:r>
            <w:r w:rsidR="00D20991" w:rsidRPr="00530298">
              <w:rPr>
                <w:rFonts w:eastAsia="Calibri"/>
                <w:lang w:eastAsia="en-US"/>
              </w:rPr>
              <w:t>копии документов, подтверждающие сдачу деклараций в налоговые органы</w:t>
            </w:r>
          </w:p>
        </w:tc>
        <w:tc>
          <w:tcPr>
            <w:tcW w:w="5245" w:type="dxa"/>
          </w:tcPr>
          <w:p w:rsidR="00D20991" w:rsidRPr="00530298" w:rsidRDefault="00D20991" w:rsidP="00D20991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530298">
              <w:rPr>
                <w:rFonts w:eastAsia="Calibri"/>
                <w:lang w:eastAsia="en-US"/>
              </w:rPr>
              <w:fldChar w:fldCharType="begin">
                <w:ffData>
                  <w:name w:val="Флажок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0298">
              <w:rPr>
                <w:rFonts w:eastAsia="Calibri"/>
                <w:lang w:eastAsia="en-US"/>
              </w:rPr>
              <w:instrText xml:space="preserve"> FORMCHECKBOX </w:instrText>
            </w:r>
            <w:r w:rsidRPr="00530298">
              <w:rPr>
                <w:rFonts w:eastAsia="Calibri"/>
                <w:lang w:eastAsia="en-US"/>
              </w:rPr>
            </w:r>
            <w:r w:rsidRPr="00530298">
              <w:rPr>
                <w:rFonts w:eastAsia="Calibri"/>
                <w:lang w:eastAsia="en-US"/>
              </w:rPr>
              <w:fldChar w:fldCharType="end"/>
            </w:r>
          </w:p>
        </w:tc>
      </w:tr>
      <w:tr w:rsidR="00D20991" w:rsidRPr="00530298" w:rsidTr="00986826">
        <w:tc>
          <w:tcPr>
            <w:tcW w:w="4644" w:type="dxa"/>
          </w:tcPr>
          <w:p w:rsidR="00D20991" w:rsidRPr="00530298" w:rsidRDefault="00D20991" w:rsidP="00727463">
            <w:pPr>
              <w:jc w:val="both"/>
              <w:rPr>
                <w:rFonts w:eastAsia="Calibri"/>
                <w:lang w:eastAsia="en-US"/>
              </w:rPr>
            </w:pPr>
            <w:r w:rsidRPr="00530298">
              <w:rPr>
                <w:rFonts w:eastAsia="Calibri"/>
                <w:lang w:eastAsia="en-US"/>
              </w:rPr>
              <w:t>-</w:t>
            </w:r>
            <w:r w:rsidR="00727463">
              <w:rPr>
                <w:rFonts w:eastAsia="Calibri"/>
                <w:lang w:val="en-US" w:eastAsia="en-US"/>
              </w:rPr>
              <w:t> </w:t>
            </w:r>
            <w:r w:rsidRPr="00530298">
              <w:rPr>
                <w:rFonts w:eastAsia="Calibri"/>
                <w:lang w:eastAsia="en-US"/>
              </w:rPr>
              <w:t>справку</w:t>
            </w:r>
            <w:r w:rsidR="00727463">
              <w:rPr>
                <w:rFonts w:eastAsia="Calibri"/>
                <w:lang w:eastAsia="en-US"/>
              </w:rPr>
              <w:t> </w:t>
            </w:r>
            <w:r w:rsidRPr="00530298">
              <w:rPr>
                <w:rFonts w:eastAsia="Calibri"/>
                <w:lang w:eastAsia="en-US"/>
              </w:rPr>
              <w:t>об</w:t>
            </w:r>
            <w:r w:rsidR="00727463">
              <w:rPr>
                <w:rFonts w:eastAsia="Calibri"/>
                <w:lang w:val="en-US" w:eastAsia="en-US"/>
              </w:rPr>
              <w:t> </w:t>
            </w:r>
            <w:r w:rsidR="00727463">
              <w:rPr>
                <w:rFonts w:eastAsia="Calibri"/>
                <w:lang w:eastAsia="en-US"/>
              </w:rPr>
              <w:t xml:space="preserve">исполнении </w:t>
            </w:r>
            <w:r w:rsidRPr="00530298">
              <w:rPr>
                <w:rFonts w:eastAsia="Calibri"/>
                <w:lang w:eastAsia="en-US"/>
              </w:rPr>
              <w:t>налогоплательщиком (плательщиком сборов, налоговым агентом) обязанности по уплате налогов, сборов, пеней, штрафов, выданную налоговым органом</w:t>
            </w:r>
          </w:p>
        </w:tc>
        <w:tc>
          <w:tcPr>
            <w:tcW w:w="5245" w:type="dxa"/>
          </w:tcPr>
          <w:p w:rsidR="00D20991" w:rsidRPr="00530298" w:rsidRDefault="00D20991" w:rsidP="00D20991">
            <w:pPr>
              <w:suppressAutoHyphens w:val="0"/>
              <w:jc w:val="both"/>
              <w:rPr>
                <w:rFonts w:eastAsia="Calibri"/>
                <w:lang w:eastAsia="en-US"/>
              </w:rPr>
            </w:pPr>
            <w:r w:rsidRPr="00530298">
              <w:rPr>
                <w:rFonts w:eastAsia="Calibri"/>
                <w:lang w:eastAsia="en-US"/>
              </w:rPr>
              <w:fldChar w:fldCharType="begin">
                <w:ffData>
                  <w:name w:val="Флажок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0298">
              <w:rPr>
                <w:rFonts w:eastAsia="Calibri"/>
                <w:lang w:eastAsia="en-US"/>
              </w:rPr>
              <w:instrText xml:space="preserve"> FORMCHECKBOX </w:instrText>
            </w:r>
            <w:r w:rsidRPr="00530298">
              <w:rPr>
                <w:rFonts w:eastAsia="Calibri"/>
                <w:lang w:eastAsia="en-US"/>
              </w:rPr>
            </w:r>
            <w:r w:rsidRPr="00530298">
              <w:rPr>
                <w:rFonts w:eastAsia="Calibri"/>
                <w:lang w:eastAsia="en-US"/>
              </w:rPr>
              <w:fldChar w:fldCharType="end"/>
            </w:r>
          </w:p>
        </w:tc>
      </w:tr>
    </w:tbl>
    <w:p w:rsidR="00D20991" w:rsidRPr="00530298" w:rsidRDefault="00D20991" w:rsidP="00D20991">
      <w:pPr>
        <w:suppressAutoHyphens w:val="0"/>
        <w:ind w:firstLine="708"/>
        <w:jc w:val="both"/>
        <w:rPr>
          <w:rFonts w:eastAsia="Calibri"/>
          <w:lang w:eastAsia="en-US"/>
        </w:rPr>
      </w:pPr>
    </w:p>
    <w:p w:rsidR="00D20991" w:rsidRPr="00530298" w:rsidRDefault="00D20991" w:rsidP="00D20991">
      <w:pPr>
        <w:spacing w:after="120"/>
        <w:jc w:val="both"/>
      </w:pPr>
      <w:r w:rsidRPr="00530298">
        <w:t>«_____» _________________ 20___г.</w:t>
      </w:r>
    </w:p>
    <w:p w:rsidR="00D20991" w:rsidRPr="00530298" w:rsidRDefault="00D20991" w:rsidP="00D20991">
      <w:pPr>
        <w:spacing w:after="120"/>
        <w:jc w:val="both"/>
      </w:pPr>
      <w:r w:rsidRPr="00530298">
        <w:tab/>
      </w:r>
      <w:r w:rsidRPr="00530298">
        <w:tab/>
      </w:r>
      <w:r w:rsidRPr="00530298">
        <w:tab/>
      </w:r>
      <w:r w:rsidRPr="00530298">
        <w:tab/>
      </w:r>
      <w:r w:rsidRPr="00530298">
        <w:tab/>
      </w:r>
      <w:r w:rsidRPr="00530298">
        <w:tab/>
      </w:r>
      <w:r w:rsidRPr="00530298">
        <w:tab/>
      </w:r>
      <w:r w:rsidRPr="00530298">
        <w:tab/>
      </w:r>
      <w:r w:rsidRPr="00530298">
        <w:tab/>
      </w:r>
      <w:r w:rsidR="00986826" w:rsidRPr="00530298">
        <w:tab/>
      </w:r>
      <w:r w:rsidRPr="00530298">
        <w:t xml:space="preserve">    </w:t>
      </w:r>
      <w:r w:rsidR="00986826" w:rsidRPr="00530298">
        <w:t xml:space="preserve">                               </w:t>
      </w:r>
    </w:p>
    <w:tbl>
      <w:tblPr>
        <w:tblW w:w="9850" w:type="dxa"/>
        <w:tblLayout w:type="fixed"/>
        <w:tblLook w:val="0000" w:firstRow="0" w:lastRow="0" w:firstColumn="0" w:lastColumn="0" w:noHBand="0" w:noVBand="0"/>
      </w:tblPr>
      <w:tblGrid>
        <w:gridCol w:w="3510"/>
        <w:gridCol w:w="284"/>
        <w:gridCol w:w="2551"/>
        <w:gridCol w:w="426"/>
        <w:gridCol w:w="3079"/>
      </w:tblGrid>
      <w:tr w:rsidR="00D20991" w:rsidRPr="00530298" w:rsidTr="00727463">
        <w:tc>
          <w:tcPr>
            <w:tcW w:w="3510" w:type="dxa"/>
            <w:tcBorders>
              <w:top w:val="single" w:sz="4" w:space="0" w:color="000000"/>
            </w:tcBorders>
          </w:tcPr>
          <w:p w:rsidR="00D20991" w:rsidRPr="00530298" w:rsidRDefault="00D20991" w:rsidP="000713F6">
            <w:pPr>
              <w:snapToGrid w:val="0"/>
              <w:spacing w:after="120"/>
              <w:jc w:val="both"/>
            </w:pPr>
            <w:r w:rsidRPr="00530298">
              <w:t xml:space="preserve">Директор </w:t>
            </w:r>
          </w:p>
        </w:tc>
        <w:tc>
          <w:tcPr>
            <w:tcW w:w="284" w:type="dxa"/>
          </w:tcPr>
          <w:p w:rsidR="00D20991" w:rsidRPr="00530298" w:rsidRDefault="00D20991" w:rsidP="00D20991">
            <w:pPr>
              <w:snapToGrid w:val="0"/>
              <w:spacing w:after="120"/>
              <w:jc w:val="both"/>
            </w:pPr>
          </w:p>
        </w:tc>
        <w:tc>
          <w:tcPr>
            <w:tcW w:w="2551" w:type="dxa"/>
            <w:tcBorders>
              <w:top w:val="single" w:sz="4" w:space="0" w:color="000000"/>
            </w:tcBorders>
          </w:tcPr>
          <w:p w:rsidR="00D20991" w:rsidRPr="00530298" w:rsidRDefault="00986826" w:rsidP="00D20991">
            <w:pPr>
              <w:snapToGrid w:val="0"/>
              <w:spacing w:after="120"/>
              <w:jc w:val="both"/>
            </w:pPr>
            <w:r w:rsidRPr="00530298">
              <w:t xml:space="preserve">          </w:t>
            </w:r>
            <w:r w:rsidR="00D20991" w:rsidRPr="00530298">
              <w:t xml:space="preserve">Подпись </w:t>
            </w:r>
          </w:p>
        </w:tc>
        <w:tc>
          <w:tcPr>
            <w:tcW w:w="426" w:type="dxa"/>
          </w:tcPr>
          <w:p w:rsidR="00D20991" w:rsidRPr="00530298" w:rsidRDefault="00D20991" w:rsidP="00D20991">
            <w:pPr>
              <w:snapToGrid w:val="0"/>
              <w:spacing w:after="120"/>
              <w:jc w:val="both"/>
            </w:pPr>
          </w:p>
        </w:tc>
        <w:tc>
          <w:tcPr>
            <w:tcW w:w="3079" w:type="dxa"/>
            <w:tcBorders>
              <w:top w:val="single" w:sz="4" w:space="0" w:color="000000"/>
            </w:tcBorders>
          </w:tcPr>
          <w:p w:rsidR="00D20991" w:rsidRPr="00530298" w:rsidRDefault="00986826" w:rsidP="00D20991">
            <w:pPr>
              <w:snapToGrid w:val="0"/>
              <w:spacing w:after="120"/>
              <w:jc w:val="both"/>
            </w:pPr>
            <w:r w:rsidRPr="00530298">
              <w:t xml:space="preserve">                  </w:t>
            </w:r>
            <w:r w:rsidR="00D20991" w:rsidRPr="00530298">
              <w:t>ФИО</w:t>
            </w:r>
          </w:p>
        </w:tc>
      </w:tr>
    </w:tbl>
    <w:p w:rsidR="00D20991" w:rsidRPr="00D20991" w:rsidRDefault="00D20991" w:rsidP="00D20991">
      <w:pPr>
        <w:suppressAutoHyphens w:val="0"/>
        <w:jc w:val="both"/>
        <w:rPr>
          <w:rFonts w:eastAsia="Calibri"/>
          <w:lang w:eastAsia="en-US"/>
        </w:rPr>
      </w:pPr>
      <w:r w:rsidRPr="00530298">
        <w:rPr>
          <w:rFonts w:eastAsia="Calibri"/>
          <w:lang w:eastAsia="en-US"/>
        </w:rPr>
        <w:t>МП</w:t>
      </w:r>
    </w:p>
    <w:p w:rsidR="00D20991" w:rsidRPr="00D20991" w:rsidRDefault="00D20991" w:rsidP="00D20991">
      <w:pPr>
        <w:suppressAutoHyphens w:val="0"/>
        <w:autoSpaceDE w:val="0"/>
        <w:autoSpaceDN w:val="0"/>
        <w:adjustRightInd w:val="0"/>
        <w:ind w:firstLine="4820"/>
        <w:jc w:val="both"/>
        <w:outlineLvl w:val="1"/>
        <w:rPr>
          <w:lang w:eastAsia="ru-RU"/>
        </w:rPr>
      </w:pPr>
    </w:p>
    <w:p w:rsidR="00D20991" w:rsidRPr="00D20991" w:rsidRDefault="00D20991" w:rsidP="00D20991">
      <w:pPr>
        <w:suppressAutoHyphens w:val="0"/>
        <w:spacing w:after="200" w:line="276" w:lineRule="auto"/>
        <w:rPr>
          <w:lang w:eastAsia="ru-RU"/>
        </w:rPr>
      </w:pPr>
    </w:p>
    <w:p w:rsidR="00D20991" w:rsidRPr="00986826" w:rsidRDefault="00D20991"/>
    <w:p w:rsidR="000517BE" w:rsidRDefault="000517BE" w:rsidP="000517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986826" w:rsidRPr="00986826" w:rsidRDefault="00986826"/>
    <w:sectPr w:rsidR="00986826" w:rsidRPr="00986826" w:rsidSect="00136CED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C44" w:rsidRDefault="00C27C44" w:rsidP="005164ED">
      <w:r>
        <w:separator/>
      </w:r>
    </w:p>
  </w:endnote>
  <w:endnote w:type="continuationSeparator" w:id="0">
    <w:p w:rsidR="00C27C44" w:rsidRDefault="00C27C44" w:rsidP="00516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8678127"/>
      <w:docPartObj>
        <w:docPartGallery w:val="Page Numbers (Bottom of Page)"/>
        <w:docPartUnique/>
      </w:docPartObj>
    </w:sdtPr>
    <w:sdtEndPr/>
    <w:sdtContent>
      <w:p w:rsidR="00412112" w:rsidRDefault="00412112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2CFF">
          <w:rPr>
            <w:noProof/>
          </w:rPr>
          <w:t>1</w:t>
        </w:r>
        <w:r>
          <w:fldChar w:fldCharType="end"/>
        </w:r>
      </w:p>
    </w:sdtContent>
  </w:sdt>
  <w:p w:rsidR="00412112" w:rsidRDefault="0041211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C44" w:rsidRDefault="00C27C44" w:rsidP="005164ED">
      <w:r>
        <w:separator/>
      </w:r>
    </w:p>
  </w:footnote>
  <w:footnote w:type="continuationSeparator" w:id="0">
    <w:p w:rsidR="00C27C44" w:rsidRDefault="00C27C44" w:rsidP="00516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"/>
    <w:lvl w:ilvl="0">
      <w:start w:val="1"/>
      <w:numFmt w:val="bullet"/>
      <w:lvlText w:val="□"/>
      <w:lvlJc w:val="left"/>
      <w:pPr>
        <w:tabs>
          <w:tab w:val="num" w:pos="567"/>
        </w:tabs>
        <w:ind w:left="794" w:hanging="227"/>
      </w:pPr>
      <w:rPr>
        <w:rFonts w:ascii="Courier New" w:hAnsi="Courier New"/>
      </w:rPr>
    </w:lvl>
  </w:abstractNum>
  <w:abstractNum w:abstractNumId="1">
    <w:nsid w:val="00000005"/>
    <w:multiLevelType w:val="singleLevel"/>
    <w:tmpl w:val="00000005"/>
    <w:name w:val="WW8Num6"/>
    <w:lvl w:ilvl="0">
      <w:start w:val="1"/>
      <w:numFmt w:val="bullet"/>
      <w:lvlText w:val="□"/>
      <w:lvlJc w:val="left"/>
      <w:pPr>
        <w:tabs>
          <w:tab w:val="num" w:pos="425"/>
        </w:tabs>
        <w:ind w:left="652" w:hanging="227"/>
      </w:pPr>
      <w:rPr>
        <w:rFonts w:ascii="Courier New" w:hAnsi="Courier New"/>
      </w:rPr>
    </w:lvl>
  </w:abstractNum>
  <w:abstractNum w:abstractNumId="2">
    <w:nsid w:val="00000006"/>
    <w:multiLevelType w:val="singleLevel"/>
    <w:tmpl w:val="00000006"/>
    <w:name w:val="WW8Num7"/>
    <w:lvl w:ilvl="0">
      <w:start w:val="1"/>
      <w:numFmt w:val="bullet"/>
      <w:lvlText w:val="□"/>
      <w:lvlJc w:val="left"/>
      <w:pPr>
        <w:tabs>
          <w:tab w:val="num" w:pos="425"/>
        </w:tabs>
        <w:ind w:left="652" w:hanging="227"/>
      </w:pPr>
      <w:rPr>
        <w:rFonts w:ascii="Courier New" w:hAnsi="Courier New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B42"/>
    <w:rsid w:val="0000088E"/>
    <w:rsid w:val="000046E4"/>
    <w:rsid w:val="00004969"/>
    <w:rsid w:val="00015668"/>
    <w:rsid w:val="00016479"/>
    <w:rsid w:val="00030C44"/>
    <w:rsid w:val="00032EEA"/>
    <w:rsid w:val="000517BE"/>
    <w:rsid w:val="0005217E"/>
    <w:rsid w:val="00056A11"/>
    <w:rsid w:val="000703FA"/>
    <w:rsid w:val="000713F6"/>
    <w:rsid w:val="00072392"/>
    <w:rsid w:val="00072CCF"/>
    <w:rsid w:val="00084AEF"/>
    <w:rsid w:val="000B1A1E"/>
    <w:rsid w:val="000B5E3F"/>
    <w:rsid w:val="000B65A9"/>
    <w:rsid w:val="000C431A"/>
    <w:rsid w:val="000D0A59"/>
    <w:rsid w:val="000D269D"/>
    <w:rsid w:val="000E2CFF"/>
    <w:rsid w:val="000F41B1"/>
    <w:rsid w:val="000F5161"/>
    <w:rsid w:val="00103008"/>
    <w:rsid w:val="00115DDA"/>
    <w:rsid w:val="00121610"/>
    <w:rsid w:val="001277DA"/>
    <w:rsid w:val="00136CED"/>
    <w:rsid w:val="00155C96"/>
    <w:rsid w:val="00165640"/>
    <w:rsid w:val="001818A7"/>
    <w:rsid w:val="001865BC"/>
    <w:rsid w:val="001A28E2"/>
    <w:rsid w:val="001B3D65"/>
    <w:rsid w:val="001C61D5"/>
    <w:rsid w:val="001C73C7"/>
    <w:rsid w:val="001D30CC"/>
    <w:rsid w:val="001F103F"/>
    <w:rsid w:val="001F37DC"/>
    <w:rsid w:val="00201F3F"/>
    <w:rsid w:val="00205453"/>
    <w:rsid w:val="00211688"/>
    <w:rsid w:val="00234125"/>
    <w:rsid w:val="00234A2C"/>
    <w:rsid w:val="00256E87"/>
    <w:rsid w:val="002717CB"/>
    <w:rsid w:val="00274284"/>
    <w:rsid w:val="00276EF9"/>
    <w:rsid w:val="00295FAA"/>
    <w:rsid w:val="002B00DA"/>
    <w:rsid w:val="002B5501"/>
    <w:rsid w:val="002E372E"/>
    <w:rsid w:val="002F26D8"/>
    <w:rsid w:val="002F78BC"/>
    <w:rsid w:val="00304C4F"/>
    <w:rsid w:val="00311D28"/>
    <w:rsid w:val="00312566"/>
    <w:rsid w:val="0032001D"/>
    <w:rsid w:val="00331820"/>
    <w:rsid w:val="003342C4"/>
    <w:rsid w:val="00334FA3"/>
    <w:rsid w:val="00341481"/>
    <w:rsid w:val="003520DC"/>
    <w:rsid w:val="00356006"/>
    <w:rsid w:val="00356213"/>
    <w:rsid w:val="00365CE7"/>
    <w:rsid w:val="003730F9"/>
    <w:rsid w:val="00373550"/>
    <w:rsid w:val="00375723"/>
    <w:rsid w:val="00382597"/>
    <w:rsid w:val="00384D78"/>
    <w:rsid w:val="003950F3"/>
    <w:rsid w:val="0039604E"/>
    <w:rsid w:val="00396498"/>
    <w:rsid w:val="00396CD4"/>
    <w:rsid w:val="00397780"/>
    <w:rsid w:val="003A24B7"/>
    <w:rsid w:val="003B2779"/>
    <w:rsid w:val="003C796D"/>
    <w:rsid w:val="003D27F3"/>
    <w:rsid w:val="003D2CD0"/>
    <w:rsid w:val="003D4E20"/>
    <w:rsid w:val="003E532F"/>
    <w:rsid w:val="003F2CF2"/>
    <w:rsid w:val="003F5DE1"/>
    <w:rsid w:val="0040457A"/>
    <w:rsid w:val="00412112"/>
    <w:rsid w:val="00413962"/>
    <w:rsid w:val="00415077"/>
    <w:rsid w:val="0041668B"/>
    <w:rsid w:val="00430770"/>
    <w:rsid w:val="00433782"/>
    <w:rsid w:val="004340BD"/>
    <w:rsid w:val="00444FAE"/>
    <w:rsid w:val="004517A2"/>
    <w:rsid w:val="00454F73"/>
    <w:rsid w:val="00470E8D"/>
    <w:rsid w:val="00481FD6"/>
    <w:rsid w:val="0049780C"/>
    <w:rsid w:val="004A063F"/>
    <w:rsid w:val="004B69D4"/>
    <w:rsid w:val="004C5529"/>
    <w:rsid w:val="004C5A20"/>
    <w:rsid w:val="004D25D2"/>
    <w:rsid w:val="004E0A8F"/>
    <w:rsid w:val="004E16C9"/>
    <w:rsid w:val="004E2686"/>
    <w:rsid w:val="004E3E47"/>
    <w:rsid w:val="004E75C0"/>
    <w:rsid w:val="00502F30"/>
    <w:rsid w:val="00516363"/>
    <w:rsid w:val="005164ED"/>
    <w:rsid w:val="00516E67"/>
    <w:rsid w:val="00520111"/>
    <w:rsid w:val="00523CDE"/>
    <w:rsid w:val="005261D3"/>
    <w:rsid w:val="00530298"/>
    <w:rsid w:val="00535D75"/>
    <w:rsid w:val="005555C8"/>
    <w:rsid w:val="00575E44"/>
    <w:rsid w:val="005766A1"/>
    <w:rsid w:val="00592419"/>
    <w:rsid w:val="00594D6A"/>
    <w:rsid w:val="005A563D"/>
    <w:rsid w:val="005C4393"/>
    <w:rsid w:val="005D1422"/>
    <w:rsid w:val="005D2ABE"/>
    <w:rsid w:val="005E2420"/>
    <w:rsid w:val="00604F17"/>
    <w:rsid w:val="006061F9"/>
    <w:rsid w:val="00614957"/>
    <w:rsid w:val="006377CD"/>
    <w:rsid w:val="00655DDF"/>
    <w:rsid w:val="006746DB"/>
    <w:rsid w:val="0067560E"/>
    <w:rsid w:val="00695EC4"/>
    <w:rsid w:val="006A27BA"/>
    <w:rsid w:val="006A4F4E"/>
    <w:rsid w:val="006A5530"/>
    <w:rsid w:val="006A5A75"/>
    <w:rsid w:val="006B2A19"/>
    <w:rsid w:val="006C0CE8"/>
    <w:rsid w:val="006D4731"/>
    <w:rsid w:val="006E1523"/>
    <w:rsid w:val="006F6B54"/>
    <w:rsid w:val="006F7F5A"/>
    <w:rsid w:val="00705D18"/>
    <w:rsid w:val="00712E17"/>
    <w:rsid w:val="00717B55"/>
    <w:rsid w:val="00727463"/>
    <w:rsid w:val="00735163"/>
    <w:rsid w:val="0074132F"/>
    <w:rsid w:val="00744036"/>
    <w:rsid w:val="0075014D"/>
    <w:rsid w:val="00761327"/>
    <w:rsid w:val="00762A48"/>
    <w:rsid w:val="00796E7C"/>
    <w:rsid w:val="007A09CB"/>
    <w:rsid w:val="007B06B5"/>
    <w:rsid w:val="007B53FE"/>
    <w:rsid w:val="007D29DB"/>
    <w:rsid w:val="007D2D37"/>
    <w:rsid w:val="007E39B8"/>
    <w:rsid w:val="00800946"/>
    <w:rsid w:val="00803D8B"/>
    <w:rsid w:val="008052E0"/>
    <w:rsid w:val="0080573E"/>
    <w:rsid w:val="00810FDE"/>
    <w:rsid w:val="008114D9"/>
    <w:rsid w:val="0082039B"/>
    <w:rsid w:val="00825CC3"/>
    <w:rsid w:val="00833939"/>
    <w:rsid w:val="00836A6A"/>
    <w:rsid w:val="008429E8"/>
    <w:rsid w:val="008432B7"/>
    <w:rsid w:val="00844589"/>
    <w:rsid w:val="00853B24"/>
    <w:rsid w:val="00854468"/>
    <w:rsid w:val="00861117"/>
    <w:rsid w:val="008778CC"/>
    <w:rsid w:val="00882A08"/>
    <w:rsid w:val="00893AD3"/>
    <w:rsid w:val="008B047D"/>
    <w:rsid w:val="008B1154"/>
    <w:rsid w:val="008E1F0B"/>
    <w:rsid w:val="008F62D8"/>
    <w:rsid w:val="009036FA"/>
    <w:rsid w:val="00912803"/>
    <w:rsid w:val="00927E04"/>
    <w:rsid w:val="00931FFE"/>
    <w:rsid w:val="009509B2"/>
    <w:rsid w:val="0096159F"/>
    <w:rsid w:val="009675B2"/>
    <w:rsid w:val="00973332"/>
    <w:rsid w:val="00986826"/>
    <w:rsid w:val="009A3D86"/>
    <w:rsid w:val="009D0EA1"/>
    <w:rsid w:val="009D43F1"/>
    <w:rsid w:val="009E0A18"/>
    <w:rsid w:val="009E2D29"/>
    <w:rsid w:val="009F1ECF"/>
    <w:rsid w:val="009F5280"/>
    <w:rsid w:val="00A00A66"/>
    <w:rsid w:val="00A11112"/>
    <w:rsid w:val="00A13774"/>
    <w:rsid w:val="00A26498"/>
    <w:rsid w:val="00A3167C"/>
    <w:rsid w:val="00A326E7"/>
    <w:rsid w:val="00A56A99"/>
    <w:rsid w:val="00A571A7"/>
    <w:rsid w:val="00A67B64"/>
    <w:rsid w:val="00A70800"/>
    <w:rsid w:val="00A709E9"/>
    <w:rsid w:val="00A73351"/>
    <w:rsid w:val="00A762A2"/>
    <w:rsid w:val="00A825E1"/>
    <w:rsid w:val="00A966B9"/>
    <w:rsid w:val="00AA1530"/>
    <w:rsid w:val="00AA470F"/>
    <w:rsid w:val="00AB06A5"/>
    <w:rsid w:val="00AB22AF"/>
    <w:rsid w:val="00AE29F8"/>
    <w:rsid w:val="00AF245D"/>
    <w:rsid w:val="00AF5F1D"/>
    <w:rsid w:val="00AF71C2"/>
    <w:rsid w:val="00B024F1"/>
    <w:rsid w:val="00B055EC"/>
    <w:rsid w:val="00B0675F"/>
    <w:rsid w:val="00B20538"/>
    <w:rsid w:val="00B26115"/>
    <w:rsid w:val="00B27AAF"/>
    <w:rsid w:val="00B30E45"/>
    <w:rsid w:val="00B3159C"/>
    <w:rsid w:val="00B317C9"/>
    <w:rsid w:val="00B31CE2"/>
    <w:rsid w:val="00B36D1A"/>
    <w:rsid w:val="00B40BD6"/>
    <w:rsid w:val="00B5419B"/>
    <w:rsid w:val="00B544BF"/>
    <w:rsid w:val="00B639CA"/>
    <w:rsid w:val="00B67879"/>
    <w:rsid w:val="00B700E5"/>
    <w:rsid w:val="00B701D8"/>
    <w:rsid w:val="00B81144"/>
    <w:rsid w:val="00BA4936"/>
    <w:rsid w:val="00BA67C0"/>
    <w:rsid w:val="00BD332E"/>
    <w:rsid w:val="00BD5E1B"/>
    <w:rsid w:val="00BD6701"/>
    <w:rsid w:val="00BE087C"/>
    <w:rsid w:val="00BE1409"/>
    <w:rsid w:val="00BE671E"/>
    <w:rsid w:val="00C03482"/>
    <w:rsid w:val="00C160F5"/>
    <w:rsid w:val="00C2218C"/>
    <w:rsid w:val="00C232BA"/>
    <w:rsid w:val="00C24FA3"/>
    <w:rsid w:val="00C27BCD"/>
    <w:rsid w:val="00C27C44"/>
    <w:rsid w:val="00C32BB3"/>
    <w:rsid w:val="00C419F5"/>
    <w:rsid w:val="00C440CE"/>
    <w:rsid w:val="00C4445A"/>
    <w:rsid w:val="00C44ACD"/>
    <w:rsid w:val="00C54BB5"/>
    <w:rsid w:val="00C6675F"/>
    <w:rsid w:val="00C706E4"/>
    <w:rsid w:val="00C73E04"/>
    <w:rsid w:val="00C802E8"/>
    <w:rsid w:val="00C814BC"/>
    <w:rsid w:val="00C84638"/>
    <w:rsid w:val="00C94A2E"/>
    <w:rsid w:val="00C9553A"/>
    <w:rsid w:val="00C969B6"/>
    <w:rsid w:val="00C97137"/>
    <w:rsid w:val="00CA0A91"/>
    <w:rsid w:val="00CA14D1"/>
    <w:rsid w:val="00CA7E1A"/>
    <w:rsid w:val="00CB2AF5"/>
    <w:rsid w:val="00CD1DC4"/>
    <w:rsid w:val="00CD2219"/>
    <w:rsid w:val="00CE4BC3"/>
    <w:rsid w:val="00CF2281"/>
    <w:rsid w:val="00D03D26"/>
    <w:rsid w:val="00D065BB"/>
    <w:rsid w:val="00D20991"/>
    <w:rsid w:val="00D22119"/>
    <w:rsid w:val="00D4227D"/>
    <w:rsid w:val="00D4286D"/>
    <w:rsid w:val="00D4314F"/>
    <w:rsid w:val="00D4560C"/>
    <w:rsid w:val="00D575D8"/>
    <w:rsid w:val="00D623B9"/>
    <w:rsid w:val="00D65545"/>
    <w:rsid w:val="00D729F6"/>
    <w:rsid w:val="00D73A89"/>
    <w:rsid w:val="00D827EB"/>
    <w:rsid w:val="00D92CFD"/>
    <w:rsid w:val="00DA25D5"/>
    <w:rsid w:val="00DA7B4E"/>
    <w:rsid w:val="00DB2BA7"/>
    <w:rsid w:val="00DB6033"/>
    <w:rsid w:val="00DC14C1"/>
    <w:rsid w:val="00DC4C59"/>
    <w:rsid w:val="00DC7628"/>
    <w:rsid w:val="00DC772C"/>
    <w:rsid w:val="00DF0A10"/>
    <w:rsid w:val="00DF1D72"/>
    <w:rsid w:val="00E00990"/>
    <w:rsid w:val="00E06F3E"/>
    <w:rsid w:val="00E12A7E"/>
    <w:rsid w:val="00E12CEB"/>
    <w:rsid w:val="00E14B71"/>
    <w:rsid w:val="00E16CB5"/>
    <w:rsid w:val="00E2301C"/>
    <w:rsid w:val="00E27D91"/>
    <w:rsid w:val="00E43859"/>
    <w:rsid w:val="00E70B59"/>
    <w:rsid w:val="00E72A0E"/>
    <w:rsid w:val="00E76644"/>
    <w:rsid w:val="00E81F08"/>
    <w:rsid w:val="00E823CC"/>
    <w:rsid w:val="00E86C48"/>
    <w:rsid w:val="00E950F5"/>
    <w:rsid w:val="00EA20B8"/>
    <w:rsid w:val="00EC1664"/>
    <w:rsid w:val="00ED2B42"/>
    <w:rsid w:val="00F116C6"/>
    <w:rsid w:val="00F14A50"/>
    <w:rsid w:val="00F24FD5"/>
    <w:rsid w:val="00F361B1"/>
    <w:rsid w:val="00F3763A"/>
    <w:rsid w:val="00F37A78"/>
    <w:rsid w:val="00F42EF6"/>
    <w:rsid w:val="00F45623"/>
    <w:rsid w:val="00F66A49"/>
    <w:rsid w:val="00F70874"/>
    <w:rsid w:val="00F74A53"/>
    <w:rsid w:val="00F838E3"/>
    <w:rsid w:val="00F83F40"/>
    <w:rsid w:val="00F85DB5"/>
    <w:rsid w:val="00F904BE"/>
    <w:rsid w:val="00F9364C"/>
    <w:rsid w:val="00F96F96"/>
    <w:rsid w:val="00FA0680"/>
    <w:rsid w:val="00FA078E"/>
    <w:rsid w:val="00FB73D8"/>
    <w:rsid w:val="00FC1F1D"/>
    <w:rsid w:val="00FD335B"/>
    <w:rsid w:val="00FD53A8"/>
    <w:rsid w:val="00FE6286"/>
    <w:rsid w:val="00FE65A4"/>
    <w:rsid w:val="00FF02BF"/>
    <w:rsid w:val="00FF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E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6CE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1">
    <w:name w:val="Обычный1"/>
    <w:rsid w:val="00136CED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2A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2ABE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056A1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164E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164E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5164E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164E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E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36CE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1">
    <w:name w:val="Обычный1"/>
    <w:rsid w:val="00136CED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2A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2ABE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056A1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164E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164E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5164E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164E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6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78291-BC8C-4340-AC4D-A44A63975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19</Pages>
  <Words>7022</Words>
  <Characters>40027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GlavLaw</dc:creator>
  <cp:lastModifiedBy>1</cp:lastModifiedBy>
  <cp:revision>60</cp:revision>
  <cp:lastPrinted>2015-12-30T09:55:00Z</cp:lastPrinted>
  <dcterms:created xsi:type="dcterms:W3CDTF">2015-04-07T14:57:00Z</dcterms:created>
  <dcterms:modified xsi:type="dcterms:W3CDTF">2016-02-19T08:31:00Z</dcterms:modified>
</cp:coreProperties>
</file>